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27BFB" w:rsidRPr="00CE6555" w:rsidRDefault="00227BFB">
      <w:pPr>
        <w:rPr>
          <w:rFonts w:asciiTheme="minorHAnsi" w:hAnsiTheme="minorHAnsi" w:cs="Arial"/>
          <w:sz w:val="22"/>
          <w:szCs w:val="22"/>
        </w:rPr>
      </w:pPr>
      <w:bookmarkStart w:id="0" w:name="_GoBack"/>
      <w:bookmarkEnd w:id="0"/>
    </w:p>
    <w:p w:rsidR="00227BFB" w:rsidRDefault="00227BFB">
      <w:pPr>
        <w:rPr>
          <w:rFonts w:asciiTheme="minorHAnsi" w:hAnsiTheme="minorHAnsi" w:cs="Arial"/>
          <w:sz w:val="22"/>
          <w:szCs w:val="22"/>
        </w:rPr>
      </w:pPr>
    </w:p>
    <w:p w:rsidR="0081420A" w:rsidRDefault="0081420A">
      <w:pPr>
        <w:rPr>
          <w:rFonts w:asciiTheme="minorHAnsi" w:hAnsiTheme="minorHAnsi" w:cs="Arial"/>
          <w:sz w:val="22"/>
          <w:szCs w:val="22"/>
        </w:rPr>
      </w:pPr>
    </w:p>
    <w:p w:rsidR="0081420A" w:rsidRDefault="0081420A">
      <w:pPr>
        <w:rPr>
          <w:rFonts w:asciiTheme="minorHAnsi" w:hAnsiTheme="minorHAnsi" w:cs="Arial"/>
          <w:sz w:val="22"/>
          <w:szCs w:val="22"/>
        </w:rPr>
      </w:pPr>
    </w:p>
    <w:p w:rsidR="0081420A" w:rsidRDefault="0081420A">
      <w:pPr>
        <w:rPr>
          <w:rFonts w:asciiTheme="minorHAnsi" w:hAnsiTheme="minorHAnsi" w:cs="Arial"/>
          <w:sz w:val="22"/>
          <w:szCs w:val="22"/>
        </w:rPr>
      </w:pPr>
    </w:p>
    <w:p w:rsidR="0081420A" w:rsidRDefault="0081420A">
      <w:pPr>
        <w:rPr>
          <w:rFonts w:asciiTheme="minorHAnsi" w:hAnsiTheme="minorHAnsi" w:cs="Arial"/>
          <w:sz w:val="22"/>
          <w:szCs w:val="22"/>
        </w:rPr>
      </w:pPr>
      <w:r>
        <w:rPr>
          <w:rFonts w:asciiTheme="minorHAnsi" w:hAnsiTheme="minorHAnsi" w:cs="Arial"/>
          <w:noProof/>
          <w:sz w:val="22"/>
          <w:szCs w:val="22"/>
          <w:lang w:eastAsia="en-US"/>
        </w:rPr>
        <w:drawing>
          <wp:anchor distT="0" distB="0" distL="114300" distR="114300" simplePos="0" relativeHeight="251677184" behindDoc="0" locked="0" layoutInCell="1" allowOverlap="1">
            <wp:simplePos x="707819" y="1769423"/>
            <wp:positionH relativeFrom="margin">
              <wp:align>center</wp:align>
            </wp:positionH>
            <wp:positionV relativeFrom="margin">
              <wp:align>top</wp:align>
            </wp:positionV>
            <wp:extent cx="1872747" cy="2220686"/>
            <wp:effectExtent l="19050" t="0" r="0" b="0"/>
            <wp:wrapSquare wrapText="bothSides"/>
            <wp:docPr id="4" name="Picture 3" descr="City Logo_2 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_2 color.tiff"/>
                    <pic:cNvPicPr/>
                  </pic:nvPicPr>
                  <pic:blipFill>
                    <a:blip r:embed="rId8" cstate="print"/>
                    <a:stretch>
                      <a:fillRect/>
                    </a:stretch>
                  </pic:blipFill>
                  <pic:spPr>
                    <a:xfrm>
                      <a:off x="0" y="0"/>
                      <a:ext cx="1872747" cy="2220686"/>
                    </a:xfrm>
                    <a:prstGeom prst="rect">
                      <a:avLst/>
                    </a:prstGeom>
                  </pic:spPr>
                </pic:pic>
              </a:graphicData>
            </a:graphic>
          </wp:anchor>
        </w:drawing>
      </w:r>
    </w:p>
    <w:p w:rsidR="0081420A" w:rsidRDefault="0081420A">
      <w:pPr>
        <w:rPr>
          <w:rFonts w:asciiTheme="minorHAnsi" w:hAnsiTheme="minorHAnsi" w:cs="Arial"/>
          <w:sz w:val="22"/>
          <w:szCs w:val="22"/>
        </w:rPr>
      </w:pPr>
    </w:p>
    <w:p w:rsidR="0081420A" w:rsidRDefault="0081420A">
      <w:pPr>
        <w:rPr>
          <w:rFonts w:asciiTheme="minorHAnsi" w:hAnsiTheme="minorHAnsi" w:cs="Arial"/>
          <w:sz w:val="22"/>
          <w:szCs w:val="22"/>
        </w:rPr>
      </w:pPr>
    </w:p>
    <w:p w:rsidR="0081420A" w:rsidRPr="00CE6555" w:rsidRDefault="0081420A">
      <w:pPr>
        <w:rPr>
          <w:rFonts w:asciiTheme="minorHAnsi" w:hAnsiTheme="minorHAnsi" w:cs="Arial"/>
          <w:sz w:val="22"/>
          <w:szCs w:val="22"/>
        </w:rPr>
      </w:pPr>
    </w:p>
    <w:p w:rsidR="00D17F1D" w:rsidRDefault="00D17F1D" w:rsidP="0081420A">
      <w:pPr>
        <w:tabs>
          <w:tab w:val="left" w:pos="8730"/>
        </w:tabs>
        <w:jc w:val="center"/>
        <w:rPr>
          <w:rFonts w:asciiTheme="minorHAnsi" w:eastAsia="Tahoma" w:hAnsiTheme="minorHAnsi" w:cs="Arial"/>
          <w:b/>
          <w:bCs/>
          <w:color w:val="auto"/>
          <w:kern w:val="24"/>
          <w:sz w:val="28"/>
          <w:szCs w:val="22"/>
        </w:rPr>
      </w:pPr>
    </w:p>
    <w:p w:rsidR="00D17F1D" w:rsidRDefault="00D17F1D" w:rsidP="0081420A">
      <w:pPr>
        <w:tabs>
          <w:tab w:val="left" w:pos="8730"/>
        </w:tabs>
        <w:jc w:val="center"/>
        <w:rPr>
          <w:rFonts w:asciiTheme="minorHAnsi" w:eastAsia="Tahoma" w:hAnsiTheme="minorHAnsi" w:cs="Arial"/>
          <w:b/>
          <w:bCs/>
          <w:color w:val="auto"/>
          <w:kern w:val="24"/>
          <w:sz w:val="28"/>
          <w:szCs w:val="22"/>
        </w:rPr>
      </w:pPr>
    </w:p>
    <w:p w:rsidR="00D17F1D" w:rsidRDefault="00D17F1D" w:rsidP="0081420A">
      <w:pPr>
        <w:tabs>
          <w:tab w:val="left" w:pos="8730"/>
        </w:tabs>
        <w:jc w:val="center"/>
        <w:rPr>
          <w:rFonts w:asciiTheme="minorHAnsi" w:eastAsia="Tahoma" w:hAnsiTheme="minorHAnsi" w:cs="Arial"/>
          <w:b/>
          <w:bCs/>
          <w:color w:val="auto"/>
          <w:kern w:val="24"/>
          <w:sz w:val="28"/>
          <w:szCs w:val="22"/>
        </w:rPr>
      </w:pPr>
    </w:p>
    <w:p w:rsidR="00D17F1D" w:rsidRDefault="00D17F1D" w:rsidP="0081420A">
      <w:pPr>
        <w:tabs>
          <w:tab w:val="left" w:pos="8730"/>
        </w:tabs>
        <w:jc w:val="center"/>
        <w:rPr>
          <w:rFonts w:asciiTheme="minorHAnsi" w:eastAsia="Tahoma" w:hAnsiTheme="minorHAnsi" w:cs="Arial"/>
          <w:b/>
          <w:bCs/>
          <w:color w:val="auto"/>
          <w:kern w:val="24"/>
          <w:sz w:val="28"/>
          <w:szCs w:val="22"/>
        </w:rPr>
      </w:pPr>
    </w:p>
    <w:p w:rsidR="00D17F1D" w:rsidRPr="009B64B0" w:rsidRDefault="009B64B0" w:rsidP="009B64B0">
      <w:pPr>
        <w:tabs>
          <w:tab w:val="left" w:pos="8730"/>
        </w:tabs>
        <w:jc w:val="center"/>
        <w:rPr>
          <w:rFonts w:asciiTheme="majorHAnsi" w:eastAsia="Tahoma" w:hAnsiTheme="majorHAnsi" w:cs="Arial"/>
          <w:b/>
          <w:bCs/>
          <w:color w:val="1F497D" w:themeColor="text2"/>
          <w:kern w:val="24"/>
          <w:sz w:val="32"/>
          <w:szCs w:val="22"/>
        </w:rPr>
      </w:pPr>
      <w:r w:rsidRPr="009B64B0">
        <w:rPr>
          <w:rFonts w:asciiTheme="majorHAnsi" w:eastAsia="Tahoma" w:hAnsiTheme="majorHAnsi"/>
          <w:color w:val="1F497D" w:themeColor="text2"/>
          <w:sz w:val="36"/>
        </w:rPr>
        <w:t>2016</w:t>
      </w:r>
    </w:p>
    <w:p w:rsidR="009B64B0" w:rsidRPr="009B64B0" w:rsidRDefault="009B64B0" w:rsidP="009B64B0">
      <w:pPr>
        <w:jc w:val="center"/>
        <w:rPr>
          <w:rFonts w:asciiTheme="majorHAnsi" w:eastAsia="Tahoma" w:hAnsiTheme="majorHAnsi"/>
          <w:color w:val="1F497D" w:themeColor="text2"/>
          <w:sz w:val="36"/>
        </w:rPr>
      </w:pPr>
      <w:r w:rsidRPr="009B64B0">
        <w:rPr>
          <w:rFonts w:asciiTheme="majorHAnsi" w:eastAsia="Tahoma" w:hAnsiTheme="majorHAnsi"/>
          <w:color w:val="1F497D" w:themeColor="text2"/>
          <w:sz w:val="36"/>
        </w:rPr>
        <w:t xml:space="preserve">City of Spokane </w:t>
      </w:r>
      <w:r w:rsidR="00C0077C">
        <w:rPr>
          <w:rFonts w:asciiTheme="majorHAnsi" w:eastAsia="Tahoma" w:hAnsiTheme="majorHAnsi"/>
          <w:color w:val="1F497D" w:themeColor="text2"/>
          <w:sz w:val="36"/>
        </w:rPr>
        <w:t>Relocation Assistance</w:t>
      </w:r>
      <w:r w:rsidRPr="009B64B0">
        <w:rPr>
          <w:rFonts w:asciiTheme="majorHAnsi" w:eastAsia="Tahoma" w:hAnsiTheme="majorHAnsi"/>
          <w:color w:val="1F497D" w:themeColor="text2"/>
          <w:sz w:val="36"/>
        </w:rPr>
        <w:t xml:space="preserve"> Program</w:t>
      </w:r>
    </w:p>
    <w:p w:rsidR="009B64B0" w:rsidRDefault="009B64B0" w:rsidP="009B64B0">
      <w:pPr>
        <w:pStyle w:val="Caption"/>
        <w:jc w:val="center"/>
        <w:rPr>
          <w:rFonts w:asciiTheme="majorHAnsi" w:eastAsia="Tahoma" w:hAnsiTheme="majorHAnsi"/>
          <w:i w:val="0"/>
          <w:color w:val="1F497D" w:themeColor="text2"/>
          <w:sz w:val="20"/>
          <w:szCs w:val="20"/>
        </w:rPr>
      </w:pPr>
      <w:r w:rsidRPr="009B64B0">
        <w:rPr>
          <w:rFonts w:asciiTheme="majorHAnsi" w:eastAsia="Tahoma" w:hAnsiTheme="majorHAnsi"/>
          <w:i w:val="0"/>
          <w:color w:val="1F497D" w:themeColor="text2"/>
          <w:sz w:val="36"/>
        </w:rPr>
        <w:t>Project Application</w:t>
      </w:r>
    </w:p>
    <w:p w:rsidR="009B64B0" w:rsidRPr="009B64B0" w:rsidRDefault="009B64B0" w:rsidP="009B64B0">
      <w:pPr>
        <w:pStyle w:val="Caption"/>
        <w:jc w:val="center"/>
        <w:rPr>
          <w:rFonts w:asciiTheme="majorHAnsi" w:eastAsia="Tahoma" w:hAnsiTheme="majorHAnsi"/>
          <w:i w:val="0"/>
          <w:color w:val="1F497D" w:themeColor="text2"/>
          <w:sz w:val="20"/>
          <w:szCs w:val="20"/>
        </w:rPr>
      </w:pPr>
    </w:p>
    <w:p w:rsidR="009B64B0" w:rsidRPr="00AE3910" w:rsidRDefault="009B64B0" w:rsidP="009B64B0">
      <w:pPr>
        <w:pBdr>
          <w:top w:val="single" w:sz="12" w:space="1" w:color="FF0000"/>
          <w:left w:val="single" w:sz="12" w:space="4" w:color="FF0000"/>
          <w:bottom w:val="single" w:sz="12" w:space="1" w:color="FF0000"/>
          <w:right w:val="single" w:sz="12" w:space="4" w:color="FF0000"/>
        </w:pBdr>
        <w:shd w:val="clear" w:color="auto" w:fill="F2F2F2" w:themeFill="background1" w:themeFillShade="F2"/>
        <w:jc w:val="center"/>
        <w:rPr>
          <w:rFonts w:asciiTheme="majorHAnsi" w:hAnsiTheme="majorHAnsi"/>
          <w:b/>
          <w:color w:val="FF0000"/>
          <w:sz w:val="28"/>
          <w:szCs w:val="28"/>
        </w:rPr>
      </w:pPr>
      <w:r w:rsidRPr="00AE3910">
        <w:rPr>
          <w:rFonts w:asciiTheme="majorHAnsi" w:hAnsiTheme="majorHAnsi"/>
          <w:b/>
          <w:color w:val="FF0000"/>
          <w:sz w:val="28"/>
          <w:szCs w:val="28"/>
        </w:rPr>
        <w:t>Due Friday October 14, 2016 – 5:00 P.M. PST</w:t>
      </w:r>
    </w:p>
    <w:p w:rsidR="00227BFB" w:rsidRPr="00AA43AB" w:rsidRDefault="00227BFB">
      <w:pPr>
        <w:rPr>
          <w:rFonts w:asciiTheme="majorHAnsi" w:hAnsiTheme="majorHAnsi" w:cs="Arial"/>
          <w:sz w:val="22"/>
          <w:szCs w:val="22"/>
        </w:rPr>
      </w:pPr>
    </w:p>
    <w:p w:rsidR="00D17F1D" w:rsidRPr="00AA43AB" w:rsidRDefault="009B64B0" w:rsidP="000D0829">
      <w:pPr>
        <w:tabs>
          <w:tab w:val="left" w:pos="8800"/>
        </w:tabs>
        <w:jc w:val="center"/>
        <w:rPr>
          <w:rFonts w:asciiTheme="majorHAnsi" w:eastAsia="Tahoma" w:hAnsiTheme="majorHAnsi" w:cs="Arial"/>
          <w:b/>
          <w:color w:val="auto"/>
          <w:sz w:val="22"/>
          <w:szCs w:val="22"/>
          <w:u w:val="single"/>
        </w:rPr>
      </w:pPr>
      <w:r w:rsidRPr="00AA43AB">
        <w:rPr>
          <w:rFonts w:asciiTheme="majorHAnsi" w:eastAsia="Tahoma" w:hAnsiTheme="majorHAnsi" w:cs="Arial"/>
          <w:b/>
          <w:noProof/>
          <w:color w:val="auto"/>
          <w:sz w:val="22"/>
          <w:szCs w:val="22"/>
          <w:u w:val="single"/>
          <w:lang w:eastAsia="en-US"/>
        </w:rPr>
        <w:drawing>
          <wp:inline distT="0" distB="0" distL="0" distR="0">
            <wp:extent cx="515818" cy="546265"/>
            <wp:effectExtent l="0" t="0" r="0" b="6350"/>
            <wp:docPr id="5" name="Picture 4" descr="Fair Housing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Housing Logo.tif"/>
                    <pic:cNvPicPr/>
                  </pic:nvPicPr>
                  <pic:blipFill>
                    <a:blip r:embed="rId9" cstate="print"/>
                    <a:stretch>
                      <a:fillRect/>
                    </a:stretch>
                  </pic:blipFill>
                  <pic:spPr>
                    <a:xfrm>
                      <a:off x="0" y="0"/>
                      <a:ext cx="515818" cy="546265"/>
                    </a:xfrm>
                    <a:prstGeom prst="rect">
                      <a:avLst/>
                    </a:prstGeom>
                  </pic:spPr>
                </pic:pic>
              </a:graphicData>
            </a:graphic>
          </wp:inline>
        </w:drawing>
      </w:r>
    </w:p>
    <w:p w:rsidR="00557518" w:rsidRPr="009B64B0" w:rsidRDefault="00557518" w:rsidP="000D0829">
      <w:pPr>
        <w:tabs>
          <w:tab w:val="left" w:pos="8800"/>
        </w:tabs>
        <w:jc w:val="center"/>
        <w:rPr>
          <w:rFonts w:asciiTheme="majorHAnsi" w:eastAsia="Tahoma" w:hAnsiTheme="majorHAnsi" w:cs="Arial"/>
          <w:b/>
          <w:color w:val="auto"/>
          <w:sz w:val="20"/>
          <w:szCs w:val="22"/>
          <w:u w:val="single"/>
        </w:rPr>
      </w:pPr>
    </w:p>
    <w:p w:rsidR="000D2EEB" w:rsidRPr="006D2026" w:rsidRDefault="009B64B0" w:rsidP="002647B5">
      <w:pPr>
        <w:jc w:val="both"/>
        <w:rPr>
          <w:rFonts w:asciiTheme="majorHAnsi" w:hAnsiTheme="majorHAnsi"/>
        </w:rPr>
      </w:pPr>
      <w:r w:rsidRPr="006D2026">
        <w:rPr>
          <w:rFonts w:asciiTheme="majorHAnsi" w:hAnsiTheme="majorHAnsi"/>
        </w:rPr>
        <w:t>Before completing this application please review the Funding Notice. Completion of this application does not guarantee funding.   Completion and timely submission of the application is required.</w:t>
      </w:r>
      <w:r w:rsidR="00C0077C">
        <w:rPr>
          <w:rFonts w:asciiTheme="majorHAnsi" w:hAnsiTheme="majorHAnsi"/>
        </w:rPr>
        <w:t xml:space="preserve"> </w:t>
      </w:r>
      <w:r w:rsidRPr="006D2026">
        <w:rPr>
          <w:rFonts w:asciiTheme="majorHAnsi" w:hAnsiTheme="majorHAnsi"/>
        </w:rPr>
        <w:t xml:space="preserve">The Community, Housing and Human Services Department </w:t>
      </w:r>
      <w:r w:rsidR="00C0077C" w:rsidRPr="006D2026">
        <w:rPr>
          <w:rFonts w:asciiTheme="majorHAnsi" w:hAnsiTheme="majorHAnsi"/>
        </w:rPr>
        <w:t>anticipate</w:t>
      </w:r>
      <w:r w:rsidRPr="006D2026">
        <w:rPr>
          <w:rFonts w:asciiTheme="majorHAnsi" w:hAnsiTheme="majorHAnsi"/>
        </w:rPr>
        <w:t xml:space="preserve"> highly competitive project applications.  If you have any questions regarding this application please contact </w:t>
      </w:r>
      <w:r w:rsidR="008B684D">
        <w:rPr>
          <w:rFonts w:asciiTheme="majorHAnsi" w:hAnsiTheme="majorHAnsi"/>
        </w:rPr>
        <w:t>CHHSRFP@spokanecity.org</w:t>
      </w:r>
      <w:r>
        <w:rPr>
          <w:rFonts w:asciiTheme="majorHAnsi" w:hAnsiTheme="majorHAnsi"/>
        </w:rPr>
        <w:t>.</w:t>
      </w:r>
    </w:p>
    <w:p w:rsidR="000D2EEB" w:rsidRPr="00AA43AB" w:rsidRDefault="007502CD" w:rsidP="00A13726">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t>APPLICANT INFORMATION</w:t>
      </w:r>
    </w:p>
    <w:tbl>
      <w:tblPr>
        <w:tblStyle w:val="TableGrid"/>
        <w:tblW w:w="10368" w:type="dxa"/>
        <w:tblLook w:val="04A0" w:firstRow="1" w:lastRow="0" w:firstColumn="1" w:lastColumn="0" w:noHBand="0" w:noVBand="1"/>
      </w:tblPr>
      <w:tblGrid>
        <w:gridCol w:w="3798"/>
        <w:gridCol w:w="6570"/>
      </w:tblGrid>
      <w:tr w:rsidR="000D2EEB" w:rsidTr="003943F9">
        <w:tc>
          <w:tcPr>
            <w:tcW w:w="3798" w:type="dxa"/>
            <w:vAlign w:val="center"/>
          </w:tcPr>
          <w:p w:rsidR="000D2EEB" w:rsidRPr="000D2EEB" w:rsidRDefault="000D2EEB" w:rsidP="000D2EEB">
            <w:pPr>
              <w:tabs>
                <w:tab w:val="left" w:pos="8800"/>
              </w:tabs>
              <w:jc w:val="right"/>
              <w:rPr>
                <w:rFonts w:asciiTheme="majorHAnsi" w:eastAsia="Tahoma" w:hAnsiTheme="majorHAnsi" w:cs="Arial"/>
                <w:b/>
                <w:color w:val="auto"/>
                <w:szCs w:val="22"/>
              </w:rPr>
            </w:pPr>
            <w:r w:rsidRPr="000D2EEB">
              <w:rPr>
                <w:rFonts w:asciiTheme="majorHAnsi" w:eastAsia="Tahoma" w:hAnsiTheme="majorHAnsi" w:cs="Arial"/>
                <w:b/>
                <w:color w:val="auto"/>
                <w:szCs w:val="22"/>
              </w:rPr>
              <w:t>Applicant Organization Name:</w:t>
            </w:r>
          </w:p>
        </w:tc>
        <w:tc>
          <w:tcPr>
            <w:tcW w:w="6570" w:type="dxa"/>
            <w:vAlign w:val="center"/>
          </w:tcPr>
          <w:p w:rsidR="000D2EEB" w:rsidRPr="00C0077C" w:rsidRDefault="000D2EEB" w:rsidP="000D2EEB">
            <w:pPr>
              <w:tabs>
                <w:tab w:val="left" w:pos="8800"/>
              </w:tabs>
              <w:rPr>
                <w:rFonts w:asciiTheme="majorHAnsi" w:eastAsia="Tahoma" w:hAnsiTheme="majorHAnsi" w:cs="Arial"/>
                <w:b/>
                <w:color w:val="auto"/>
                <w:szCs w:val="22"/>
              </w:rPr>
            </w:pPr>
          </w:p>
        </w:tc>
      </w:tr>
      <w:tr w:rsidR="000D2EEB" w:rsidTr="003943F9">
        <w:tc>
          <w:tcPr>
            <w:tcW w:w="3798" w:type="dxa"/>
            <w:vAlign w:val="center"/>
          </w:tcPr>
          <w:p w:rsidR="000D2EEB" w:rsidRPr="000D2EEB" w:rsidRDefault="000D2EEB" w:rsidP="000D2EEB">
            <w:pPr>
              <w:tabs>
                <w:tab w:val="left" w:pos="8800"/>
              </w:tabs>
              <w:jc w:val="right"/>
              <w:rPr>
                <w:rFonts w:asciiTheme="majorHAnsi" w:eastAsia="Tahoma" w:hAnsiTheme="majorHAnsi" w:cs="Arial"/>
                <w:b/>
                <w:color w:val="auto"/>
                <w:szCs w:val="22"/>
              </w:rPr>
            </w:pPr>
            <w:r w:rsidRPr="000D2EEB">
              <w:rPr>
                <w:rFonts w:asciiTheme="majorHAnsi" w:eastAsia="Tahoma" w:hAnsiTheme="majorHAnsi" w:cs="Arial"/>
                <w:b/>
                <w:color w:val="auto"/>
                <w:szCs w:val="22"/>
              </w:rPr>
              <w:t>Organization Address:</w:t>
            </w:r>
          </w:p>
        </w:tc>
        <w:tc>
          <w:tcPr>
            <w:tcW w:w="6570" w:type="dxa"/>
            <w:vAlign w:val="center"/>
          </w:tcPr>
          <w:p w:rsidR="000D2EEB" w:rsidRPr="00C0077C" w:rsidRDefault="000D2EEB" w:rsidP="000D2EEB">
            <w:pPr>
              <w:tabs>
                <w:tab w:val="left" w:pos="8800"/>
              </w:tabs>
              <w:rPr>
                <w:rFonts w:asciiTheme="majorHAnsi" w:eastAsia="Tahoma" w:hAnsiTheme="majorHAnsi" w:cs="Arial"/>
                <w:b/>
                <w:color w:val="auto"/>
                <w:szCs w:val="22"/>
              </w:rPr>
            </w:pPr>
          </w:p>
        </w:tc>
      </w:tr>
      <w:tr w:rsidR="000D2EEB" w:rsidTr="003943F9">
        <w:tc>
          <w:tcPr>
            <w:tcW w:w="3798" w:type="dxa"/>
            <w:vAlign w:val="center"/>
          </w:tcPr>
          <w:p w:rsidR="000D2EEB" w:rsidRPr="000D2EEB" w:rsidRDefault="000D2EEB" w:rsidP="000D2EEB">
            <w:pPr>
              <w:tabs>
                <w:tab w:val="left" w:pos="8800"/>
              </w:tabs>
              <w:jc w:val="right"/>
              <w:rPr>
                <w:rFonts w:asciiTheme="majorHAnsi" w:eastAsia="Tahoma" w:hAnsiTheme="majorHAnsi" w:cs="Arial"/>
                <w:b/>
                <w:color w:val="auto"/>
                <w:szCs w:val="22"/>
              </w:rPr>
            </w:pPr>
            <w:r w:rsidRPr="000D2EEB">
              <w:rPr>
                <w:rFonts w:asciiTheme="majorHAnsi" w:eastAsia="Tahoma" w:hAnsiTheme="majorHAnsi" w:cs="Arial"/>
                <w:b/>
                <w:color w:val="auto"/>
                <w:szCs w:val="22"/>
              </w:rPr>
              <w:t>Organization City, State, &amp; ZIP:</w:t>
            </w:r>
          </w:p>
        </w:tc>
        <w:tc>
          <w:tcPr>
            <w:tcW w:w="6570" w:type="dxa"/>
            <w:vAlign w:val="center"/>
          </w:tcPr>
          <w:p w:rsidR="000D2EEB" w:rsidRPr="00C0077C" w:rsidRDefault="000D2EEB" w:rsidP="000D2EEB">
            <w:pPr>
              <w:tabs>
                <w:tab w:val="left" w:pos="8800"/>
              </w:tabs>
              <w:rPr>
                <w:rFonts w:asciiTheme="majorHAnsi" w:eastAsia="Tahoma" w:hAnsiTheme="majorHAnsi" w:cs="Arial"/>
                <w:b/>
                <w:color w:val="auto"/>
                <w:szCs w:val="22"/>
              </w:rPr>
            </w:pPr>
          </w:p>
        </w:tc>
      </w:tr>
      <w:tr w:rsidR="000D2EEB" w:rsidTr="003943F9">
        <w:tc>
          <w:tcPr>
            <w:tcW w:w="3798" w:type="dxa"/>
            <w:vAlign w:val="center"/>
          </w:tcPr>
          <w:p w:rsidR="000D2EEB" w:rsidRPr="000D2EEB" w:rsidRDefault="000D2EEB" w:rsidP="000D2EEB">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Organization Telephone #:</w:t>
            </w:r>
          </w:p>
        </w:tc>
        <w:tc>
          <w:tcPr>
            <w:tcW w:w="6570" w:type="dxa"/>
            <w:vAlign w:val="center"/>
          </w:tcPr>
          <w:p w:rsidR="000D2EEB" w:rsidRPr="00C0077C" w:rsidRDefault="000D2EEB" w:rsidP="000D2EEB">
            <w:pPr>
              <w:tabs>
                <w:tab w:val="left" w:pos="8800"/>
              </w:tabs>
              <w:rPr>
                <w:rFonts w:asciiTheme="majorHAnsi" w:eastAsia="Tahoma" w:hAnsiTheme="majorHAnsi" w:cs="Arial"/>
                <w:b/>
                <w:color w:val="auto"/>
                <w:szCs w:val="22"/>
              </w:rPr>
            </w:pPr>
          </w:p>
        </w:tc>
      </w:tr>
      <w:tr w:rsidR="000D2EEB" w:rsidTr="003943F9">
        <w:tc>
          <w:tcPr>
            <w:tcW w:w="3798" w:type="dxa"/>
            <w:vAlign w:val="center"/>
          </w:tcPr>
          <w:p w:rsidR="000D2EEB" w:rsidRDefault="000D2EEB" w:rsidP="000D2EEB">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Organization Fax #:</w:t>
            </w:r>
          </w:p>
        </w:tc>
        <w:tc>
          <w:tcPr>
            <w:tcW w:w="6570" w:type="dxa"/>
            <w:vAlign w:val="center"/>
          </w:tcPr>
          <w:p w:rsidR="000D2EEB" w:rsidRPr="00C0077C" w:rsidRDefault="000D2EEB" w:rsidP="000D2EEB">
            <w:pPr>
              <w:tabs>
                <w:tab w:val="left" w:pos="8800"/>
              </w:tabs>
              <w:rPr>
                <w:rFonts w:asciiTheme="majorHAnsi" w:eastAsia="Tahoma" w:hAnsiTheme="majorHAnsi" w:cs="Arial"/>
                <w:b/>
                <w:color w:val="auto"/>
                <w:szCs w:val="22"/>
              </w:rPr>
            </w:pPr>
          </w:p>
        </w:tc>
      </w:tr>
      <w:tr w:rsidR="000D2EEB" w:rsidTr="003943F9">
        <w:tc>
          <w:tcPr>
            <w:tcW w:w="3798" w:type="dxa"/>
            <w:vAlign w:val="center"/>
          </w:tcPr>
          <w:p w:rsidR="000D2EEB" w:rsidRPr="000D2EEB" w:rsidRDefault="000D2EEB" w:rsidP="000D2EEB">
            <w:pPr>
              <w:tabs>
                <w:tab w:val="left" w:pos="8800"/>
              </w:tabs>
              <w:jc w:val="right"/>
              <w:rPr>
                <w:rFonts w:asciiTheme="majorHAnsi" w:eastAsia="Tahoma" w:hAnsiTheme="majorHAnsi" w:cs="Arial"/>
                <w:b/>
                <w:color w:val="auto"/>
                <w:szCs w:val="22"/>
              </w:rPr>
            </w:pPr>
            <w:r w:rsidRPr="000D2EEB">
              <w:rPr>
                <w:rFonts w:asciiTheme="majorHAnsi" w:eastAsia="Tahoma" w:hAnsiTheme="majorHAnsi" w:cs="Arial"/>
                <w:b/>
                <w:color w:val="auto"/>
                <w:szCs w:val="22"/>
              </w:rPr>
              <w:t xml:space="preserve">Organization EIN </w:t>
            </w:r>
            <w:r w:rsidRPr="000D2EEB">
              <w:rPr>
                <w:rFonts w:asciiTheme="majorHAnsi" w:hAnsiTheme="majorHAnsi"/>
              </w:rPr>
              <w:t>(XX-XXXXXXX)</w:t>
            </w:r>
            <w:r w:rsidRPr="000D2EEB">
              <w:rPr>
                <w:rFonts w:asciiTheme="majorHAnsi" w:hAnsiTheme="majorHAnsi"/>
                <w:b/>
              </w:rPr>
              <w:t>:</w:t>
            </w:r>
          </w:p>
        </w:tc>
        <w:tc>
          <w:tcPr>
            <w:tcW w:w="6570" w:type="dxa"/>
            <w:vAlign w:val="center"/>
          </w:tcPr>
          <w:p w:rsidR="000D2EEB" w:rsidRPr="00C0077C" w:rsidRDefault="000D2EEB" w:rsidP="000D2EEB">
            <w:pPr>
              <w:tabs>
                <w:tab w:val="left" w:pos="8800"/>
              </w:tabs>
              <w:rPr>
                <w:rFonts w:asciiTheme="majorHAnsi" w:eastAsia="Tahoma" w:hAnsiTheme="majorHAnsi" w:cs="Arial"/>
                <w:b/>
                <w:color w:val="auto"/>
                <w:szCs w:val="22"/>
              </w:rPr>
            </w:pPr>
          </w:p>
        </w:tc>
      </w:tr>
      <w:tr w:rsidR="000D2EEB" w:rsidTr="003943F9">
        <w:tc>
          <w:tcPr>
            <w:tcW w:w="3798" w:type="dxa"/>
            <w:vAlign w:val="center"/>
          </w:tcPr>
          <w:p w:rsidR="000D2EEB" w:rsidRPr="000D2EEB" w:rsidRDefault="000D2EEB" w:rsidP="000D2EEB">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Organization DUNS Number:</w:t>
            </w:r>
          </w:p>
        </w:tc>
        <w:tc>
          <w:tcPr>
            <w:tcW w:w="6570" w:type="dxa"/>
            <w:vAlign w:val="center"/>
          </w:tcPr>
          <w:p w:rsidR="000D2EEB" w:rsidRPr="00C0077C" w:rsidRDefault="000D2EEB" w:rsidP="000D2EEB">
            <w:pPr>
              <w:tabs>
                <w:tab w:val="left" w:pos="8800"/>
              </w:tabs>
              <w:rPr>
                <w:rFonts w:asciiTheme="majorHAnsi" w:eastAsia="Tahoma" w:hAnsiTheme="majorHAnsi" w:cs="Arial"/>
                <w:b/>
                <w:color w:val="auto"/>
                <w:szCs w:val="22"/>
              </w:rPr>
            </w:pPr>
          </w:p>
        </w:tc>
      </w:tr>
      <w:tr w:rsidR="003943F9" w:rsidTr="003943F9">
        <w:tc>
          <w:tcPr>
            <w:tcW w:w="3798" w:type="dxa"/>
            <w:vAlign w:val="center"/>
          </w:tcPr>
          <w:p w:rsidR="003943F9" w:rsidRDefault="003943F9" w:rsidP="000D2EEB">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Organization CEO:</w:t>
            </w:r>
          </w:p>
        </w:tc>
        <w:tc>
          <w:tcPr>
            <w:tcW w:w="6570" w:type="dxa"/>
            <w:vAlign w:val="center"/>
          </w:tcPr>
          <w:p w:rsidR="003943F9" w:rsidRPr="00C0077C" w:rsidRDefault="003943F9" w:rsidP="000D2EEB">
            <w:pPr>
              <w:tabs>
                <w:tab w:val="left" w:pos="8800"/>
              </w:tabs>
              <w:rPr>
                <w:rFonts w:asciiTheme="majorHAnsi" w:eastAsia="Tahoma" w:hAnsiTheme="majorHAnsi" w:cs="Arial"/>
                <w:b/>
                <w:color w:val="auto"/>
                <w:szCs w:val="22"/>
              </w:rPr>
            </w:pPr>
          </w:p>
        </w:tc>
      </w:tr>
      <w:tr w:rsidR="003943F9" w:rsidTr="003943F9">
        <w:tc>
          <w:tcPr>
            <w:tcW w:w="3798" w:type="dxa"/>
            <w:vAlign w:val="center"/>
          </w:tcPr>
          <w:p w:rsidR="003943F9" w:rsidRDefault="003943F9" w:rsidP="000D2EEB">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CEO Telephone #:</w:t>
            </w:r>
          </w:p>
        </w:tc>
        <w:tc>
          <w:tcPr>
            <w:tcW w:w="6570" w:type="dxa"/>
            <w:vAlign w:val="center"/>
          </w:tcPr>
          <w:p w:rsidR="003943F9" w:rsidRPr="00C0077C" w:rsidRDefault="003943F9" w:rsidP="000D2EEB">
            <w:pPr>
              <w:tabs>
                <w:tab w:val="left" w:pos="8800"/>
              </w:tabs>
              <w:rPr>
                <w:rFonts w:asciiTheme="majorHAnsi" w:eastAsia="Tahoma" w:hAnsiTheme="majorHAnsi" w:cs="Arial"/>
                <w:b/>
                <w:color w:val="auto"/>
                <w:szCs w:val="22"/>
              </w:rPr>
            </w:pPr>
          </w:p>
        </w:tc>
      </w:tr>
      <w:tr w:rsidR="003943F9" w:rsidTr="003943F9">
        <w:tc>
          <w:tcPr>
            <w:tcW w:w="3798" w:type="dxa"/>
            <w:vAlign w:val="center"/>
          </w:tcPr>
          <w:p w:rsidR="003943F9" w:rsidRDefault="003943F9" w:rsidP="000D2EEB">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CEO E-mail Address:</w:t>
            </w:r>
          </w:p>
        </w:tc>
        <w:tc>
          <w:tcPr>
            <w:tcW w:w="6570" w:type="dxa"/>
            <w:vAlign w:val="center"/>
          </w:tcPr>
          <w:p w:rsidR="003943F9" w:rsidRPr="00C0077C" w:rsidRDefault="003943F9" w:rsidP="000D2EEB">
            <w:pPr>
              <w:tabs>
                <w:tab w:val="left" w:pos="8800"/>
              </w:tabs>
              <w:rPr>
                <w:rFonts w:asciiTheme="majorHAnsi" w:eastAsia="Tahoma" w:hAnsiTheme="majorHAnsi" w:cs="Arial"/>
                <w:b/>
                <w:color w:val="auto"/>
                <w:szCs w:val="22"/>
              </w:rPr>
            </w:pPr>
          </w:p>
        </w:tc>
      </w:tr>
    </w:tbl>
    <w:p w:rsidR="001457AE" w:rsidRPr="00AA43AB" w:rsidRDefault="007502CD" w:rsidP="00A13726">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lastRenderedPageBreak/>
        <w:t>PROJECT INFORMATION</w:t>
      </w:r>
    </w:p>
    <w:tbl>
      <w:tblPr>
        <w:tblStyle w:val="TableGrid"/>
        <w:tblW w:w="10368" w:type="dxa"/>
        <w:tblLook w:val="04A0" w:firstRow="1" w:lastRow="0" w:firstColumn="1" w:lastColumn="0" w:noHBand="0" w:noVBand="1"/>
      </w:tblPr>
      <w:tblGrid>
        <w:gridCol w:w="4158"/>
        <w:gridCol w:w="6210"/>
      </w:tblGrid>
      <w:tr w:rsidR="001457AE" w:rsidTr="00F527B9">
        <w:tc>
          <w:tcPr>
            <w:tcW w:w="4158" w:type="dxa"/>
            <w:vAlign w:val="center"/>
          </w:tcPr>
          <w:p w:rsidR="001457AE" w:rsidRPr="00F527B9" w:rsidRDefault="001457AE" w:rsidP="001457AE">
            <w:pPr>
              <w:tabs>
                <w:tab w:val="left" w:pos="8800"/>
              </w:tabs>
              <w:jc w:val="right"/>
              <w:rPr>
                <w:rFonts w:asciiTheme="majorHAnsi" w:eastAsia="Tahoma" w:hAnsiTheme="majorHAnsi" w:cs="Arial"/>
                <w:b/>
                <w:color w:val="auto"/>
                <w:szCs w:val="22"/>
              </w:rPr>
            </w:pPr>
            <w:r w:rsidRPr="00F527B9">
              <w:rPr>
                <w:rFonts w:asciiTheme="majorHAnsi" w:eastAsia="Tahoma" w:hAnsiTheme="majorHAnsi" w:cs="Arial"/>
                <w:b/>
                <w:color w:val="auto"/>
                <w:szCs w:val="22"/>
              </w:rPr>
              <w:t>Project Name:</w:t>
            </w:r>
          </w:p>
        </w:tc>
        <w:tc>
          <w:tcPr>
            <w:tcW w:w="6210" w:type="dxa"/>
            <w:vAlign w:val="center"/>
          </w:tcPr>
          <w:p w:rsidR="001457AE" w:rsidRPr="00C0077C" w:rsidRDefault="001457AE" w:rsidP="00F527B9">
            <w:pPr>
              <w:tabs>
                <w:tab w:val="left" w:pos="8800"/>
              </w:tabs>
              <w:rPr>
                <w:rFonts w:asciiTheme="majorHAnsi" w:eastAsia="Tahoma" w:hAnsiTheme="majorHAnsi" w:cs="Arial"/>
                <w:b/>
                <w:color w:val="auto"/>
                <w:szCs w:val="22"/>
              </w:rPr>
            </w:pPr>
          </w:p>
        </w:tc>
      </w:tr>
      <w:tr w:rsidR="001457AE" w:rsidTr="00F527B9">
        <w:tc>
          <w:tcPr>
            <w:tcW w:w="4158" w:type="dxa"/>
            <w:vAlign w:val="center"/>
          </w:tcPr>
          <w:p w:rsidR="001457AE" w:rsidRPr="00F527B9" w:rsidRDefault="001457AE" w:rsidP="001457AE">
            <w:pPr>
              <w:tabs>
                <w:tab w:val="left" w:pos="8800"/>
              </w:tabs>
              <w:jc w:val="right"/>
              <w:rPr>
                <w:rFonts w:asciiTheme="majorHAnsi" w:eastAsia="Tahoma" w:hAnsiTheme="majorHAnsi" w:cs="Arial"/>
                <w:b/>
                <w:color w:val="auto"/>
                <w:szCs w:val="22"/>
              </w:rPr>
            </w:pPr>
            <w:r w:rsidRPr="00F527B9">
              <w:rPr>
                <w:rFonts w:asciiTheme="majorHAnsi" w:eastAsia="Tahoma" w:hAnsiTheme="majorHAnsi" w:cs="Arial"/>
                <w:b/>
                <w:color w:val="auto"/>
                <w:szCs w:val="22"/>
              </w:rPr>
              <w:t>Amount Requested ($):</w:t>
            </w:r>
          </w:p>
        </w:tc>
        <w:tc>
          <w:tcPr>
            <w:tcW w:w="6210" w:type="dxa"/>
            <w:vAlign w:val="center"/>
          </w:tcPr>
          <w:p w:rsidR="001457AE" w:rsidRPr="00C0077C" w:rsidRDefault="001457AE" w:rsidP="00F527B9">
            <w:pPr>
              <w:tabs>
                <w:tab w:val="left" w:pos="8800"/>
              </w:tabs>
              <w:rPr>
                <w:rFonts w:asciiTheme="majorHAnsi" w:eastAsia="Tahoma" w:hAnsiTheme="majorHAnsi" w:cs="Arial"/>
                <w:b/>
                <w:color w:val="auto"/>
                <w:szCs w:val="22"/>
              </w:rPr>
            </w:pPr>
          </w:p>
        </w:tc>
      </w:tr>
      <w:tr w:rsidR="001457AE" w:rsidTr="00F527B9">
        <w:tc>
          <w:tcPr>
            <w:tcW w:w="4158" w:type="dxa"/>
            <w:vAlign w:val="center"/>
          </w:tcPr>
          <w:p w:rsidR="001457AE" w:rsidRPr="00F527B9" w:rsidRDefault="00CC0C49" w:rsidP="001457AE">
            <w:pPr>
              <w:tabs>
                <w:tab w:val="left" w:pos="8800"/>
              </w:tabs>
              <w:jc w:val="right"/>
              <w:rPr>
                <w:rFonts w:asciiTheme="majorHAnsi" w:eastAsia="Tahoma" w:hAnsiTheme="majorHAnsi" w:cs="Arial"/>
                <w:color w:val="auto"/>
                <w:szCs w:val="22"/>
              </w:rPr>
            </w:pPr>
            <w:r w:rsidRPr="00F527B9">
              <w:rPr>
                <w:rFonts w:asciiTheme="majorHAnsi" w:eastAsia="Tahoma" w:hAnsiTheme="majorHAnsi" w:cs="Arial"/>
                <w:b/>
                <w:color w:val="auto"/>
                <w:szCs w:val="22"/>
              </w:rPr>
              <w:t xml:space="preserve">Project Representative </w:t>
            </w:r>
            <w:r w:rsidR="00F527B9" w:rsidRPr="00F527B9">
              <w:rPr>
                <w:rFonts w:asciiTheme="majorHAnsi" w:eastAsia="Tahoma" w:hAnsiTheme="majorHAnsi" w:cs="Arial"/>
                <w:b/>
                <w:color w:val="auto"/>
                <w:szCs w:val="22"/>
              </w:rPr>
              <w:t>Contact:</w:t>
            </w:r>
          </w:p>
          <w:p w:rsidR="00F527B9" w:rsidRPr="00F527B9" w:rsidRDefault="00F527B9" w:rsidP="001457AE">
            <w:pPr>
              <w:tabs>
                <w:tab w:val="left" w:pos="8800"/>
              </w:tabs>
              <w:jc w:val="right"/>
              <w:rPr>
                <w:rFonts w:asciiTheme="majorHAnsi" w:eastAsia="Tahoma" w:hAnsiTheme="majorHAnsi" w:cs="Arial"/>
                <w:color w:val="auto"/>
                <w:szCs w:val="22"/>
              </w:rPr>
            </w:pPr>
            <w:r w:rsidRPr="00F527B9">
              <w:rPr>
                <w:rFonts w:asciiTheme="majorHAnsi" w:eastAsia="Tahoma" w:hAnsiTheme="majorHAnsi" w:cs="Arial"/>
                <w:color w:val="auto"/>
                <w:szCs w:val="22"/>
              </w:rPr>
              <w:t>Please list Name, Title, Office Location, Telephone #, E-mail, and mailing address (if different from office location)</w:t>
            </w:r>
          </w:p>
          <w:p w:rsidR="00F527B9" w:rsidRPr="00F527B9" w:rsidRDefault="00F527B9" w:rsidP="001457AE">
            <w:pPr>
              <w:tabs>
                <w:tab w:val="left" w:pos="8800"/>
              </w:tabs>
              <w:jc w:val="right"/>
              <w:rPr>
                <w:rFonts w:asciiTheme="majorHAnsi" w:eastAsia="Tahoma" w:hAnsiTheme="majorHAnsi" w:cs="Arial"/>
                <w:b/>
                <w:color w:val="auto"/>
                <w:szCs w:val="22"/>
              </w:rPr>
            </w:pPr>
          </w:p>
        </w:tc>
        <w:tc>
          <w:tcPr>
            <w:tcW w:w="6210" w:type="dxa"/>
            <w:vAlign w:val="center"/>
          </w:tcPr>
          <w:p w:rsidR="001457AE" w:rsidRPr="00C0077C" w:rsidRDefault="001457AE" w:rsidP="00F527B9">
            <w:pPr>
              <w:tabs>
                <w:tab w:val="left" w:pos="8800"/>
              </w:tabs>
              <w:rPr>
                <w:rFonts w:asciiTheme="majorHAnsi" w:eastAsia="Tahoma" w:hAnsiTheme="majorHAnsi" w:cs="Arial"/>
                <w:b/>
                <w:color w:val="auto"/>
                <w:szCs w:val="22"/>
              </w:rPr>
            </w:pPr>
          </w:p>
        </w:tc>
      </w:tr>
      <w:tr w:rsidR="001457AE" w:rsidTr="00F527B9">
        <w:tc>
          <w:tcPr>
            <w:tcW w:w="4158" w:type="dxa"/>
            <w:vAlign w:val="center"/>
          </w:tcPr>
          <w:p w:rsidR="00F527B9" w:rsidRPr="00F527B9" w:rsidRDefault="00F527B9" w:rsidP="00F527B9">
            <w:pPr>
              <w:tabs>
                <w:tab w:val="left" w:pos="8800"/>
              </w:tabs>
              <w:jc w:val="right"/>
              <w:rPr>
                <w:rFonts w:asciiTheme="majorHAnsi" w:eastAsia="Tahoma" w:hAnsiTheme="majorHAnsi" w:cs="Arial"/>
                <w:color w:val="auto"/>
                <w:szCs w:val="22"/>
              </w:rPr>
            </w:pPr>
            <w:r w:rsidRPr="00F527B9">
              <w:rPr>
                <w:rFonts w:asciiTheme="majorHAnsi" w:eastAsia="Tahoma" w:hAnsiTheme="majorHAnsi" w:cs="Arial"/>
                <w:b/>
                <w:color w:val="auto"/>
                <w:szCs w:val="22"/>
              </w:rPr>
              <w:t>Financial Representative Contact:</w:t>
            </w:r>
          </w:p>
          <w:p w:rsidR="00F527B9" w:rsidRPr="00F527B9" w:rsidRDefault="00F527B9" w:rsidP="00F527B9">
            <w:pPr>
              <w:tabs>
                <w:tab w:val="left" w:pos="8800"/>
              </w:tabs>
              <w:jc w:val="right"/>
              <w:rPr>
                <w:rFonts w:asciiTheme="majorHAnsi" w:eastAsia="Tahoma" w:hAnsiTheme="majorHAnsi" w:cs="Arial"/>
                <w:color w:val="auto"/>
                <w:szCs w:val="22"/>
              </w:rPr>
            </w:pPr>
            <w:r w:rsidRPr="00F527B9">
              <w:rPr>
                <w:rFonts w:asciiTheme="majorHAnsi" w:eastAsia="Tahoma" w:hAnsiTheme="majorHAnsi" w:cs="Arial"/>
                <w:color w:val="auto"/>
                <w:szCs w:val="22"/>
              </w:rPr>
              <w:t>Please list Name, Title, Office Location, Telephone #, E-mail, and mailing address (if different from office location)</w:t>
            </w:r>
          </w:p>
          <w:p w:rsidR="001457AE" w:rsidRPr="00F527B9" w:rsidRDefault="001457AE" w:rsidP="001457AE">
            <w:pPr>
              <w:tabs>
                <w:tab w:val="left" w:pos="8800"/>
              </w:tabs>
              <w:jc w:val="right"/>
              <w:rPr>
                <w:rFonts w:asciiTheme="majorHAnsi" w:eastAsia="Tahoma" w:hAnsiTheme="majorHAnsi" w:cs="Arial"/>
                <w:b/>
                <w:color w:val="auto"/>
                <w:szCs w:val="22"/>
              </w:rPr>
            </w:pPr>
          </w:p>
        </w:tc>
        <w:tc>
          <w:tcPr>
            <w:tcW w:w="6210" w:type="dxa"/>
            <w:vAlign w:val="center"/>
          </w:tcPr>
          <w:p w:rsidR="001457AE" w:rsidRPr="00C0077C" w:rsidRDefault="001457AE" w:rsidP="00F527B9">
            <w:pPr>
              <w:tabs>
                <w:tab w:val="left" w:pos="8800"/>
              </w:tabs>
              <w:rPr>
                <w:rFonts w:asciiTheme="majorHAnsi" w:eastAsia="Tahoma" w:hAnsiTheme="majorHAnsi" w:cs="Arial"/>
                <w:b/>
                <w:color w:val="auto"/>
                <w:szCs w:val="22"/>
              </w:rPr>
            </w:pPr>
          </w:p>
        </w:tc>
      </w:tr>
    </w:tbl>
    <w:p w:rsidR="00F527B9" w:rsidRPr="00AA43AB" w:rsidRDefault="007502CD" w:rsidP="00A13726">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t>APPLICANT QUESTIONS</w:t>
      </w:r>
    </w:p>
    <w:p w:rsidR="00F527B9" w:rsidRPr="00DF4BBE" w:rsidRDefault="00DF4BBE" w:rsidP="00A13726">
      <w:pPr>
        <w:pStyle w:val="ListParagraph"/>
        <w:numPr>
          <w:ilvl w:val="0"/>
          <w:numId w:val="10"/>
        </w:numPr>
        <w:tabs>
          <w:tab w:val="left" w:pos="8800"/>
        </w:tabs>
        <w:jc w:val="both"/>
        <w:rPr>
          <w:rFonts w:asciiTheme="majorHAnsi" w:eastAsia="Tahoma" w:hAnsiTheme="majorHAnsi" w:cs="Arial"/>
          <w:b/>
          <w:color w:val="auto"/>
        </w:rPr>
      </w:pPr>
      <w:r w:rsidRPr="00DF4BBE">
        <w:rPr>
          <w:rFonts w:asciiTheme="majorHAnsi" w:hAnsiTheme="majorHAnsi"/>
          <w:b/>
          <w:bCs/>
        </w:rPr>
        <w:t>Does your organization/entity have experience managing grant funds, loans or other types of financial assistance? List the type of funds managed (Federal, State, Local, or Foundation) and how many years managing each type.</w:t>
      </w:r>
      <w:r>
        <w:rPr>
          <w:rFonts w:asciiTheme="majorHAnsi" w:hAnsiTheme="majorHAnsi"/>
          <w:b/>
          <w:bCs/>
        </w:rPr>
        <w:t xml:space="preserve"> </w:t>
      </w:r>
      <w:r w:rsidRPr="00DF4BBE">
        <w:rPr>
          <w:rFonts w:asciiTheme="majorHAnsi" w:hAnsiTheme="majorHAnsi"/>
          <w:bCs/>
        </w:rPr>
        <w:t>(Limit 2,000 characters)</w:t>
      </w: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A13726" w:rsidRDefault="00A13726" w:rsidP="00DF4BBE">
      <w:pPr>
        <w:tabs>
          <w:tab w:val="left" w:pos="8800"/>
        </w:tabs>
        <w:ind w:left="360"/>
        <w:jc w:val="both"/>
        <w:rPr>
          <w:rFonts w:asciiTheme="majorHAnsi" w:eastAsia="Tahoma" w:hAnsiTheme="majorHAnsi" w:cs="Arial"/>
          <w:b/>
          <w:color w:val="auto"/>
        </w:rPr>
      </w:pPr>
    </w:p>
    <w:p w:rsidR="00A13726" w:rsidRDefault="00A13726" w:rsidP="00DF4BBE">
      <w:pPr>
        <w:tabs>
          <w:tab w:val="left" w:pos="8800"/>
        </w:tabs>
        <w:ind w:left="360"/>
        <w:jc w:val="both"/>
        <w:rPr>
          <w:rFonts w:asciiTheme="majorHAnsi" w:eastAsia="Tahoma" w:hAnsiTheme="majorHAnsi" w:cs="Arial"/>
          <w:b/>
          <w:color w:val="auto"/>
        </w:rPr>
      </w:pPr>
    </w:p>
    <w:p w:rsidR="00A13726" w:rsidRDefault="00A13726" w:rsidP="00DF4BBE">
      <w:pPr>
        <w:tabs>
          <w:tab w:val="left" w:pos="8800"/>
        </w:tabs>
        <w:ind w:left="360"/>
        <w:jc w:val="both"/>
        <w:rPr>
          <w:rFonts w:asciiTheme="majorHAnsi" w:eastAsia="Tahoma" w:hAnsiTheme="majorHAnsi" w:cs="Arial"/>
          <w:b/>
          <w:color w:val="auto"/>
        </w:rPr>
      </w:pPr>
    </w:p>
    <w:p w:rsidR="00DF4BBE" w:rsidRDefault="00DF4BBE" w:rsidP="00DF4BBE">
      <w:pPr>
        <w:tabs>
          <w:tab w:val="left" w:pos="8800"/>
        </w:tabs>
        <w:ind w:left="360"/>
        <w:jc w:val="both"/>
        <w:rPr>
          <w:rFonts w:asciiTheme="majorHAnsi" w:eastAsia="Tahoma" w:hAnsiTheme="majorHAnsi" w:cs="Arial"/>
          <w:b/>
          <w:color w:val="auto"/>
        </w:rPr>
      </w:pPr>
    </w:p>
    <w:p w:rsidR="00DF4BBE" w:rsidRPr="00DF4BBE" w:rsidRDefault="00DF4BBE" w:rsidP="00A13726">
      <w:pPr>
        <w:pStyle w:val="ListParagraph"/>
        <w:numPr>
          <w:ilvl w:val="0"/>
          <w:numId w:val="10"/>
        </w:numPr>
        <w:tabs>
          <w:tab w:val="left" w:pos="8800"/>
        </w:tabs>
        <w:jc w:val="both"/>
        <w:rPr>
          <w:rFonts w:asciiTheme="majorHAnsi" w:eastAsia="Tahoma" w:hAnsiTheme="majorHAnsi" w:cs="Arial"/>
          <w:b/>
          <w:color w:val="auto"/>
        </w:rPr>
      </w:pPr>
      <w:r w:rsidRPr="00DF4BBE">
        <w:rPr>
          <w:rFonts w:asciiTheme="majorHAnsi" w:hAnsiTheme="majorHAnsi"/>
          <w:b/>
          <w:bCs/>
        </w:rPr>
        <w:t>Has your organization/entity had changes to key staff or positions in the past 12 months?</w:t>
      </w:r>
      <w:r w:rsidR="007965C4">
        <w:rPr>
          <w:rFonts w:asciiTheme="majorHAnsi" w:hAnsiTheme="majorHAnsi"/>
          <w:b/>
          <w:bCs/>
        </w:rPr>
        <w:t xml:space="preserve"> </w:t>
      </w:r>
      <w:r w:rsidR="006505E5" w:rsidRPr="006505E5">
        <w:rPr>
          <w:rFonts w:asciiTheme="majorHAnsi" w:hAnsiTheme="majorHAnsi"/>
          <w:bCs/>
        </w:rPr>
        <w:t>Place “X” in box next to applicable answer</w:t>
      </w:r>
      <w:r w:rsidR="00657EBA">
        <w:rPr>
          <w:rFonts w:asciiTheme="majorHAnsi" w:hAnsiTheme="majorHAnsi"/>
          <w:bCs/>
        </w:rPr>
        <w:t>(s)</w:t>
      </w:r>
      <w:r w:rsidR="006505E5" w:rsidRPr="006505E5">
        <w:rPr>
          <w:rFonts w:asciiTheme="majorHAnsi" w:hAnsiTheme="majorHAnsi"/>
          <w:bCs/>
        </w:rPr>
        <w:t>.</w:t>
      </w:r>
      <w:r w:rsidR="006505E5">
        <w:rPr>
          <w:rFonts w:asciiTheme="majorHAnsi" w:hAnsiTheme="majorHAnsi"/>
          <w:b/>
          <w:bCs/>
        </w:rPr>
        <w:t xml:space="preserve"> </w:t>
      </w:r>
    </w:p>
    <w:p w:rsidR="007965C4" w:rsidRPr="00A13726" w:rsidRDefault="00A13726" w:rsidP="00DF4BBE">
      <w:pPr>
        <w:pStyle w:val="ListParagraph"/>
        <w:tabs>
          <w:tab w:val="left" w:pos="8800"/>
        </w:tabs>
        <w:jc w:val="both"/>
        <w:rPr>
          <w:rFonts w:asciiTheme="majorHAnsi" w:eastAsia="Tahoma" w:hAnsiTheme="majorHAnsi" w:cs="Arial"/>
          <w:color w:val="auto"/>
        </w:rPr>
      </w:pPr>
      <w:r>
        <w:rPr>
          <w:rFonts w:asciiTheme="majorHAnsi" w:eastAsia="Tahoma" w:hAnsiTheme="majorHAnsi" w:cs="Arial"/>
          <w:b/>
          <w:color w:val="auto"/>
        </w:rPr>
        <w:t xml:space="preserve">    </w:t>
      </w:r>
    </w:p>
    <w:tbl>
      <w:tblPr>
        <w:tblStyle w:val="TableGrid"/>
        <w:tblW w:w="0" w:type="auto"/>
        <w:tblInd w:w="720" w:type="dxa"/>
        <w:tblLook w:val="04A0" w:firstRow="1" w:lastRow="0" w:firstColumn="1" w:lastColumn="0" w:noHBand="0" w:noVBand="1"/>
      </w:tblPr>
      <w:tblGrid>
        <w:gridCol w:w="558"/>
        <w:gridCol w:w="3150"/>
      </w:tblGrid>
      <w:tr w:rsidR="007965C4" w:rsidTr="00657EBA">
        <w:tc>
          <w:tcPr>
            <w:tcW w:w="558" w:type="dxa"/>
            <w:vAlign w:val="center"/>
          </w:tcPr>
          <w:p w:rsidR="007965C4" w:rsidRDefault="007965C4" w:rsidP="00657EBA">
            <w:pPr>
              <w:pStyle w:val="ListParagraph"/>
              <w:tabs>
                <w:tab w:val="left" w:pos="8800"/>
              </w:tabs>
              <w:ind w:left="0"/>
              <w:jc w:val="center"/>
              <w:rPr>
                <w:rFonts w:asciiTheme="majorHAnsi" w:eastAsia="Tahoma" w:hAnsiTheme="majorHAnsi" w:cs="Arial"/>
                <w:color w:val="auto"/>
              </w:rPr>
            </w:pPr>
          </w:p>
        </w:tc>
        <w:tc>
          <w:tcPr>
            <w:tcW w:w="3150" w:type="dxa"/>
            <w:vAlign w:val="center"/>
          </w:tcPr>
          <w:p w:rsidR="007965C4" w:rsidRDefault="007965C4" w:rsidP="00657EBA">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Executive Management</w:t>
            </w:r>
          </w:p>
        </w:tc>
      </w:tr>
      <w:tr w:rsidR="007965C4" w:rsidTr="00657EBA">
        <w:tc>
          <w:tcPr>
            <w:tcW w:w="558" w:type="dxa"/>
            <w:vAlign w:val="center"/>
          </w:tcPr>
          <w:p w:rsidR="007965C4" w:rsidRDefault="007965C4" w:rsidP="00657EBA">
            <w:pPr>
              <w:pStyle w:val="ListParagraph"/>
              <w:tabs>
                <w:tab w:val="left" w:pos="8800"/>
              </w:tabs>
              <w:ind w:left="0"/>
              <w:jc w:val="center"/>
              <w:rPr>
                <w:rFonts w:asciiTheme="majorHAnsi" w:eastAsia="Tahoma" w:hAnsiTheme="majorHAnsi" w:cs="Arial"/>
                <w:color w:val="auto"/>
              </w:rPr>
            </w:pPr>
          </w:p>
        </w:tc>
        <w:tc>
          <w:tcPr>
            <w:tcW w:w="3150" w:type="dxa"/>
            <w:vAlign w:val="center"/>
          </w:tcPr>
          <w:p w:rsidR="007965C4" w:rsidRDefault="007965C4" w:rsidP="00657EBA">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Financial</w:t>
            </w:r>
          </w:p>
        </w:tc>
      </w:tr>
      <w:tr w:rsidR="007965C4" w:rsidTr="00657EBA">
        <w:tc>
          <w:tcPr>
            <w:tcW w:w="558" w:type="dxa"/>
            <w:vAlign w:val="center"/>
          </w:tcPr>
          <w:p w:rsidR="007965C4" w:rsidRDefault="007965C4" w:rsidP="00657EBA">
            <w:pPr>
              <w:pStyle w:val="ListParagraph"/>
              <w:tabs>
                <w:tab w:val="left" w:pos="8800"/>
              </w:tabs>
              <w:ind w:left="0"/>
              <w:jc w:val="center"/>
              <w:rPr>
                <w:rFonts w:asciiTheme="majorHAnsi" w:eastAsia="Tahoma" w:hAnsiTheme="majorHAnsi" w:cs="Arial"/>
                <w:color w:val="auto"/>
              </w:rPr>
            </w:pPr>
          </w:p>
        </w:tc>
        <w:tc>
          <w:tcPr>
            <w:tcW w:w="3150" w:type="dxa"/>
            <w:vAlign w:val="center"/>
          </w:tcPr>
          <w:p w:rsidR="007965C4" w:rsidRDefault="007965C4" w:rsidP="00657EBA">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Program</w:t>
            </w:r>
          </w:p>
        </w:tc>
      </w:tr>
      <w:tr w:rsidR="007965C4" w:rsidTr="00657EBA">
        <w:tc>
          <w:tcPr>
            <w:tcW w:w="558" w:type="dxa"/>
            <w:vAlign w:val="center"/>
          </w:tcPr>
          <w:p w:rsidR="007965C4" w:rsidRDefault="007965C4" w:rsidP="00657EBA">
            <w:pPr>
              <w:pStyle w:val="ListParagraph"/>
              <w:tabs>
                <w:tab w:val="left" w:pos="8800"/>
              </w:tabs>
              <w:ind w:left="0"/>
              <w:jc w:val="center"/>
              <w:rPr>
                <w:rFonts w:asciiTheme="majorHAnsi" w:eastAsia="Tahoma" w:hAnsiTheme="majorHAnsi" w:cs="Arial"/>
                <w:color w:val="auto"/>
              </w:rPr>
            </w:pPr>
          </w:p>
        </w:tc>
        <w:tc>
          <w:tcPr>
            <w:tcW w:w="3150" w:type="dxa"/>
            <w:vAlign w:val="center"/>
          </w:tcPr>
          <w:p w:rsidR="007965C4" w:rsidRDefault="007965C4" w:rsidP="00657EBA">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No Changes</w:t>
            </w:r>
          </w:p>
        </w:tc>
      </w:tr>
    </w:tbl>
    <w:p w:rsidR="00A13726" w:rsidRPr="00A13726" w:rsidRDefault="00A13726" w:rsidP="00A13726">
      <w:pPr>
        <w:pStyle w:val="ListParagraph"/>
        <w:numPr>
          <w:ilvl w:val="0"/>
          <w:numId w:val="10"/>
        </w:numPr>
        <w:tabs>
          <w:tab w:val="left" w:pos="8800"/>
        </w:tabs>
        <w:jc w:val="both"/>
        <w:rPr>
          <w:rFonts w:asciiTheme="majorHAnsi" w:eastAsia="Tahoma" w:hAnsiTheme="majorHAnsi" w:cs="Arial"/>
          <w:color w:val="auto"/>
        </w:rPr>
      </w:pPr>
      <w:r w:rsidRPr="00A13726">
        <w:rPr>
          <w:rFonts w:asciiTheme="majorHAnsi" w:hAnsiTheme="majorHAnsi"/>
          <w:b/>
          <w:bCs/>
        </w:rPr>
        <w:lastRenderedPageBreak/>
        <w:t>Has your organization/entity had changes to business systems in the past 12 months?</w:t>
      </w:r>
      <w:r w:rsidR="00657EBA">
        <w:rPr>
          <w:rFonts w:asciiTheme="majorHAnsi" w:hAnsiTheme="majorHAnsi"/>
          <w:b/>
          <w:bCs/>
        </w:rPr>
        <w:t xml:space="preserve"> </w:t>
      </w:r>
      <w:r w:rsidR="00657EBA" w:rsidRPr="006505E5">
        <w:rPr>
          <w:rFonts w:asciiTheme="majorHAnsi" w:hAnsiTheme="majorHAnsi"/>
          <w:bCs/>
        </w:rPr>
        <w:t>Place “X” in box next to applicable answer</w:t>
      </w:r>
      <w:r w:rsidR="00657EBA">
        <w:rPr>
          <w:rFonts w:asciiTheme="majorHAnsi" w:hAnsiTheme="majorHAnsi"/>
          <w:bCs/>
        </w:rPr>
        <w:t>(s)</w:t>
      </w:r>
      <w:r w:rsidR="00657EBA" w:rsidRPr="006505E5">
        <w:rPr>
          <w:rFonts w:asciiTheme="majorHAnsi" w:hAnsiTheme="majorHAnsi"/>
          <w:bCs/>
        </w:rPr>
        <w:t>.</w:t>
      </w:r>
    </w:p>
    <w:p w:rsidR="00657EBA" w:rsidRDefault="00A13726" w:rsidP="00A13726">
      <w:pPr>
        <w:pStyle w:val="ListParagraph"/>
        <w:tabs>
          <w:tab w:val="left" w:pos="8800"/>
        </w:tabs>
        <w:jc w:val="both"/>
        <w:rPr>
          <w:rFonts w:asciiTheme="majorHAnsi" w:hAnsiTheme="majorHAnsi"/>
          <w:b/>
          <w:bCs/>
        </w:rPr>
      </w:pPr>
      <w:r>
        <w:rPr>
          <w:rFonts w:asciiTheme="majorHAnsi" w:hAnsiTheme="majorHAnsi"/>
          <w:b/>
          <w:bCs/>
        </w:rPr>
        <w:t xml:space="preserve">    </w:t>
      </w:r>
    </w:p>
    <w:tbl>
      <w:tblPr>
        <w:tblStyle w:val="TableGrid"/>
        <w:tblW w:w="0" w:type="auto"/>
        <w:tblInd w:w="720" w:type="dxa"/>
        <w:tblLook w:val="04A0" w:firstRow="1" w:lastRow="0" w:firstColumn="1" w:lastColumn="0" w:noHBand="0" w:noVBand="1"/>
      </w:tblPr>
      <w:tblGrid>
        <w:gridCol w:w="558"/>
        <w:gridCol w:w="3150"/>
      </w:tblGrid>
      <w:tr w:rsidR="00657EBA" w:rsidTr="003B79E4">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315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Financial System</w:t>
            </w:r>
          </w:p>
        </w:tc>
      </w:tr>
      <w:tr w:rsidR="00657EBA" w:rsidTr="003B79E4">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315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Policies &amp; Procedures</w:t>
            </w:r>
          </w:p>
        </w:tc>
      </w:tr>
      <w:tr w:rsidR="00657EBA" w:rsidTr="003B79E4">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315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Data Collection</w:t>
            </w:r>
          </w:p>
        </w:tc>
      </w:tr>
      <w:tr w:rsidR="00657EBA" w:rsidTr="003B79E4">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315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No Changes</w:t>
            </w:r>
          </w:p>
        </w:tc>
      </w:tr>
    </w:tbl>
    <w:p w:rsidR="00A13726" w:rsidRDefault="00A13726" w:rsidP="00A13726">
      <w:pPr>
        <w:tabs>
          <w:tab w:val="left" w:pos="8800"/>
        </w:tabs>
        <w:jc w:val="both"/>
        <w:rPr>
          <w:rFonts w:asciiTheme="majorHAnsi" w:eastAsia="Tahoma" w:hAnsiTheme="majorHAnsi" w:cs="Arial"/>
          <w:color w:val="auto"/>
        </w:rPr>
      </w:pPr>
    </w:p>
    <w:p w:rsidR="007160F9" w:rsidRPr="007160F9" w:rsidRDefault="007160F9" w:rsidP="007160F9">
      <w:pPr>
        <w:pStyle w:val="ListParagraph"/>
        <w:numPr>
          <w:ilvl w:val="0"/>
          <w:numId w:val="10"/>
        </w:numPr>
        <w:tabs>
          <w:tab w:val="left" w:pos="8800"/>
        </w:tabs>
        <w:jc w:val="both"/>
        <w:rPr>
          <w:rFonts w:asciiTheme="majorHAnsi" w:eastAsia="Tahoma" w:hAnsiTheme="majorHAnsi" w:cs="Arial"/>
          <w:color w:val="auto"/>
        </w:rPr>
      </w:pPr>
      <w:r w:rsidRPr="007160F9">
        <w:rPr>
          <w:rFonts w:asciiTheme="majorHAnsi" w:hAnsiTheme="majorHAnsi"/>
          <w:b/>
          <w:bCs/>
        </w:rPr>
        <w:t>Does your organization/entity have policies and procedures for the following? (If yes, attach)</w:t>
      </w:r>
      <w:r>
        <w:rPr>
          <w:rFonts w:asciiTheme="majorHAnsi" w:hAnsiTheme="majorHAnsi"/>
          <w:b/>
          <w:bCs/>
        </w:rPr>
        <w:t>.</w:t>
      </w:r>
      <w:r w:rsidR="00657EBA">
        <w:rPr>
          <w:rFonts w:asciiTheme="majorHAnsi" w:hAnsiTheme="majorHAnsi"/>
          <w:b/>
          <w:bCs/>
        </w:rPr>
        <w:t xml:space="preserve"> </w:t>
      </w:r>
      <w:r w:rsidR="00657EBA" w:rsidRPr="006505E5">
        <w:rPr>
          <w:rFonts w:asciiTheme="majorHAnsi" w:hAnsiTheme="majorHAnsi"/>
          <w:bCs/>
        </w:rPr>
        <w:t>Place “X” in box next to applicable answer</w:t>
      </w:r>
      <w:r w:rsidR="00657EBA">
        <w:rPr>
          <w:rFonts w:asciiTheme="majorHAnsi" w:hAnsiTheme="majorHAnsi"/>
          <w:bCs/>
        </w:rPr>
        <w:t>(s)</w:t>
      </w:r>
      <w:r w:rsidR="00657EBA" w:rsidRPr="006505E5">
        <w:rPr>
          <w:rFonts w:asciiTheme="majorHAnsi" w:hAnsiTheme="majorHAnsi"/>
          <w:bCs/>
        </w:rPr>
        <w:t>.</w:t>
      </w:r>
    </w:p>
    <w:p w:rsidR="007160F9" w:rsidRDefault="007160F9" w:rsidP="007160F9">
      <w:pPr>
        <w:pStyle w:val="ListParagraph"/>
        <w:tabs>
          <w:tab w:val="left" w:pos="8800"/>
        </w:tabs>
        <w:jc w:val="both"/>
        <w:rPr>
          <w:rStyle w:val="Emphasis"/>
          <w:rFonts w:asciiTheme="majorHAnsi" w:hAnsiTheme="majorHAnsi" w:cs="Arial"/>
          <w:sz w:val="20"/>
          <w:szCs w:val="20"/>
        </w:rPr>
      </w:pPr>
      <w:r w:rsidRPr="007160F9">
        <w:rPr>
          <w:rFonts w:asciiTheme="majorHAnsi" w:hAnsiTheme="majorHAnsi"/>
          <w:b/>
          <w:bCs/>
          <w:sz w:val="20"/>
          <w:szCs w:val="20"/>
        </w:rPr>
        <w:t>*</w:t>
      </w:r>
      <w:r w:rsidRPr="007160F9">
        <w:rPr>
          <w:rStyle w:val="Emphasis"/>
          <w:rFonts w:asciiTheme="majorHAnsi" w:hAnsiTheme="majorHAnsi" w:cs="Arial"/>
          <w:sz w:val="20"/>
          <w:szCs w:val="20"/>
        </w:rPr>
        <w:t xml:space="preserve">Financial Management </w:t>
      </w:r>
      <w:r>
        <w:rPr>
          <w:rStyle w:val="Emphasis"/>
          <w:rFonts w:asciiTheme="majorHAnsi" w:hAnsiTheme="majorHAnsi" w:cs="Arial"/>
          <w:sz w:val="20"/>
          <w:szCs w:val="20"/>
        </w:rPr>
        <w:t>policies and procedures</w:t>
      </w:r>
      <w:r w:rsidRPr="007160F9">
        <w:rPr>
          <w:rStyle w:val="Emphasis"/>
          <w:rFonts w:asciiTheme="majorHAnsi" w:hAnsiTheme="majorHAnsi" w:cs="Arial"/>
          <w:sz w:val="20"/>
          <w:szCs w:val="20"/>
        </w:rPr>
        <w:t xml:space="preserve"> include those specific to recording financial transactions, an accounting manual with chart of accounts, segregation of duties and authority for approving financial transactions, and maintenance of accounting records</w:t>
      </w:r>
      <w:r>
        <w:rPr>
          <w:rStyle w:val="Emphasis"/>
          <w:rFonts w:asciiTheme="majorHAnsi" w:hAnsiTheme="majorHAnsi" w:cs="Arial"/>
          <w:sz w:val="20"/>
          <w:szCs w:val="20"/>
        </w:rPr>
        <w:t>.</w:t>
      </w:r>
    </w:p>
    <w:tbl>
      <w:tblPr>
        <w:tblStyle w:val="TableGrid"/>
        <w:tblW w:w="0" w:type="auto"/>
        <w:tblInd w:w="720" w:type="dxa"/>
        <w:tblLook w:val="04A0" w:firstRow="1" w:lastRow="0" w:firstColumn="1" w:lastColumn="0" w:noHBand="0" w:noVBand="1"/>
      </w:tblPr>
      <w:tblGrid>
        <w:gridCol w:w="558"/>
        <w:gridCol w:w="5310"/>
      </w:tblGrid>
      <w:tr w:rsidR="00657EBA" w:rsidTr="00657EBA">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531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Procurement</w:t>
            </w:r>
          </w:p>
        </w:tc>
      </w:tr>
      <w:tr w:rsidR="00657EBA" w:rsidTr="00657EBA">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531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Drug Free Work Place</w:t>
            </w:r>
          </w:p>
        </w:tc>
      </w:tr>
      <w:tr w:rsidR="00657EBA" w:rsidTr="00657EBA">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531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Conflict of Interest</w:t>
            </w:r>
          </w:p>
        </w:tc>
      </w:tr>
      <w:tr w:rsidR="00657EBA" w:rsidTr="00657EBA">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531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Financial Management*</w:t>
            </w:r>
          </w:p>
        </w:tc>
      </w:tr>
      <w:tr w:rsidR="00657EBA" w:rsidTr="00657EBA">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531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Property/Equipment Management &amp; Disposition</w:t>
            </w:r>
          </w:p>
        </w:tc>
      </w:tr>
      <w:tr w:rsidR="00657EBA" w:rsidTr="00657EBA">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531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Retention of Records</w:t>
            </w:r>
          </w:p>
        </w:tc>
      </w:tr>
      <w:tr w:rsidR="00657EBA" w:rsidTr="00657EBA">
        <w:tc>
          <w:tcPr>
            <w:tcW w:w="558" w:type="dxa"/>
            <w:vAlign w:val="center"/>
          </w:tcPr>
          <w:p w:rsidR="00657EBA" w:rsidRDefault="00657EBA" w:rsidP="003B79E4">
            <w:pPr>
              <w:pStyle w:val="ListParagraph"/>
              <w:tabs>
                <w:tab w:val="left" w:pos="8800"/>
              </w:tabs>
              <w:ind w:left="0"/>
              <w:jc w:val="center"/>
              <w:rPr>
                <w:rFonts w:asciiTheme="majorHAnsi" w:eastAsia="Tahoma" w:hAnsiTheme="majorHAnsi" w:cs="Arial"/>
                <w:color w:val="auto"/>
              </w:rPr>
            </w:pPr>
          </w:p>
        </w:tc>
        <w:tc>
          <w:tcPr>
            <w:tcW w:w="5310" w:type="dxa"/>
            <w:vAlign w:val="center"/>
          </w:tcPr>
          <w:p w:rsidR="00657EBA" w:rsidRDefault="00657EBA" w:rsidP="003B79E4">
            <w:pPr>
              <w:pStyle w:val="ListParagraph"/>
              <w:tabs>
                <w:tab w:val="left" w:pos="8800"/>
              </w:tabs>
              <w:ind w:left="0"/>
              <w:rPr>
                <w:rFonts w:asciiTheme="majorHAnsi" w:eastAsia="Tahoma" w:hAnsiTheme="majorHAnsi" w:cs="Arial"/>
                <w:color w:val="auto"/>
              </w:rPr>
            </w:pPr>
            <w:r>
              <w:rPr>
                <w:rFonts w:asciiTheme="majorHAnsi" w:eastAsia="Tahoma" w:hAnsiTheme="majorHAnsi" w:cs="Arial"/>
                <w:color w:val="auto"/>
              </w:rPr>
              <w:t>Equal/Civil Rights</w:t>
            </w:r>
          </w:p>
        </w:tc>
      </w:tr>
    </w:tbl>
    <w:p w:rsidR="00547258" w:rsidRDefault="00547258" w:rsidP="00547258">
      <w:pPr>
        <w:tabs>
          <w:tab w:val="left" w:pos="8800"/>
        </w:tabs>
        <w:jc w:val="both"/>
        <w:rPr>
          <w:rFonts w:asciiTheme="majorHAnsi" w:eastAsia="Tahoma" w:hAnsiTheme="majorHAnsi" w:cs="Arial"/>
          <w:color w:val="auto"/>
          <w:szCs w:val="20"/>
        </w:rPr>
      </w:pPr>
    </w:p>
    <w:p w:rsidR="00AA77C2" w:rsidRPr="00AA77C2" w:rsidRDefault="00547258" w:rsidP="00547258">
      <w:pPr>
        <w:pStyle w:val="ListParagraph"/>
        <w:numPr>
          <w:ilvl w:val="0"/>
          <w:numId w:val="10"/>
        </w:numPr>
        <w:tabs>
          <w:tab w:val="left" w:pos="8800"/>
        </w:tabs>
        <w:jc w:val="both"/>
        <w:rPr>
          <w:rFonts w:asciiTheme="majorHAnsi" w:eastAsia="Tahoma" w:hAnsiTheme="majorHAnsi" w:cs="Arial"/>
          <w:color w:val="auto"/>
          <w:szCs w:val="20"/>
        </w:rPr>
      </w:pPr>
      <w:r w:rsidRPr="00547258">
        <w:rPr>
          <w:rFonts w:asciiTheme="majorHAnsi" w:hAnsiTheme="majorHAnsi"/>
          <w:b/>
          <w:bCs/>
        </w:rPr>
        <w:t>Did your organization/entity expend $750,000 or more in federal grant funds in the previous fiscal year?</w:t>
      </w:r>
      <w:r w:rsidR="00AA77C2">
        <w:rPr>
          <w:rFonts w:asciiTheme="majorHAnsi" w:hAnsiTheme="majorHAnsi"/>
          <w:b/>
          <w:bCs/>
        </w:rPr>
        <w:t xml:space="preserve"> </w:t>
      </w:r>
      <w:r w:rsidR="00AA77C2" w:rsidRPr="006505E5">
        <w:rPr>
          <w:rFonts w:asciiTheme="majorHAnsi" w:hAnsiTheme="majorHAnsi"/>
          <w:bCs/>
        </w:rPr>
        <w:t>Place “X” in box next to applicable answer</w:t>
      </w:r>
      <w:r w:rsidR="003B79E4">
        <w:rPr>
          <w:rFonts w:asciiTheme="majorHAnsi" w:hAnsiTheme="majorHAnsi"/>
          <w:bCs/>
        </w:rPr>
        <w:t>.</w:t>
      </w:r>
    </w:p>
    <w:p w:rsidR="00547258" w:rsidRPr="000B40DB" w:rsidRDefault="00547258" w:rsidP="00AA77C2">
      <w:pPr>
        <w:pStyle w:val="ListParagraph"/>
        <w:tabs>
          <w:tab w:val="left" w:pos="8800"/>
        </w:tabs>
        <w:jc w:val="both"/>
        <w:rPr>
          <w:rFonts w:asciiTheme="majorHAnsi" w:eastAsia="Tahoma" w:hAnsiTheme="majorHAnsi" w:cs="Arial"/>
          <w:color w:val="auto"/>
          <w:sz w:val="20"/>
          <w:szCs w:val="20"/>
        </w:rPr>
      </w:pPr>
    </w:p>
    <w:tbl>
      <w:tblPr>
        <w:tblStyle w:val="TableGrid"/>
        <w:tblW w:w="0" w:type="auto"/>
        <w:tblInd w:w="720" w:type="dxa"/>
        <w:tblLook w:val="04A0" w:firstRow="1" w:lastRow="0" w:firstColumn="1" w:lastColumn="0" w:noHBand="0" w:noVBand="1"/>
      </w:tblPr>
      <w:tblGrid>
        <w:gridCol w:w="558"/>
        <w:gridCol w:w="810"/>
      </w:tblGrid>
      <w:tr w:rsidR="00AA77C2" w:rsidTr="000B40DB">
        <w:tc>
          <w:tcPr>
            <w:tcW w:w="558" w:type="dxa"/>
            <w:vAlign w:val="center"/>
          </w:tcPr>
          <w:p w:rsidR="00AA77C2" w:rsidRDefault="00547258" w:rsidP="003B79E4">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AA77C2" w:rsidRDefault="00AA77C2" w:rsidP="000B40DB">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AA77C2" w:rsidTr="000B40DB">
        <w:tc>
          <w:tcPr>
            <w:tcW w:w="558" w:type="dxa"/>
            <w:vAlign w:val="center"/>
          </w:tcPr>
          <w:p w:rsidR="00AA77C2" w:rsidRDefault="00AA77C2" w:rsidP="003B79E4">
            <w:pPr>
              <w:pStyle w:val="ListParagraph"/>
              <w:tabs>
                <w:tab w:val="left" w:pos="8800"/>
              </w:tabs>
              <w:ind w:left="0"/>
              <w:jc w:val="center"/>
              <w:rPr>
                <w:rFonts w:asciiTheme="majorHAnsi" w:eastAsia="Tahoma" w:hAnsiTheme="majorHAnsi" w:cs="Arial"/>
                <w:color w:val="auto"/>
              </w:rPr>
            </w:pPr>
          </w:p>
        </w:tc>
        <w:tc>
          <w:tcPr>
            <w:tcW w:w="810" w:type="dxa"/>
            <w:vAlign w:val="center"/>
          </w:tcPr>
          <w:p w:rsidR="00AA77C2" w:rsidRDefault="00AA77C2" w:rsidP="000B40DB">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547258" w:rsidRDefault="00547258" w:rsidP="00AA77C2">
      <w:pPr>
        <w:pStyle w:val="ListParagraph"/>
        <w:tabs>
          <w:tab w:val="left" w:pos="8800"/>
        </w:tabs>
        <w:jc w:val="both"/>
        <w:rPr>
          <w:rFonts w:asciiTheme="majorHAnsi" w:eastAsia="Tahoma" w:hAnsiTheme="majorHAnsi" w:cs="Arial"/>
          <w:color w:val="auto"/>
          <w:szCs w:val="20"/>
        </w:rPr>
      </w:pPr>
    </w:p>
    <w:p w:rsidR="00547258" w:rsidRPr="000B40DB" w:rsidRDefault="000B40DB" w:rsidP="00547258">
      <w:pPr>
        <w:pStyle w:val="ListParagraph"/>
        <w:numPr>
          <w:ilvl w:val="0"/>
          <w:numId w:val="10"/>
        </w:numPr>
        <w:tabs>
          <w:tab w:val="left" w:pos="8800"/>
        </w:tabs>
        <w:jc w:val="both"/>
        <w:rPr>
          <w:rFonts w:asciiTheme="majorHAnsi" w:eastAsia="Tahoma" w:hAnsiTheme="majorHAnsi" w:cs="Arial"/>
          <w:color w:val="auto"/>
          <w:szCs w:val="20"/>
        </w:rPr>
      </w:pPr>
      <w:r w:rsidRPr="000B40DB">
        <w:rPr>
          <w:rFonts w:asciiTheme="majorHAnsi" w:hAnsiTheme="majorHAnsi"/>
          <w:b/>
          <w:bCs/>
        </w:rPr>
        <w:t>Has your organization/agency had a Single Audit or other financial audit in the last 12 months? If yes, attach full audit report including corrective action plans as applicable.</w:t>
      </w:r>
      <w:r w:rsidR="003B79E4">
        <w:rPr>
          <w:rFonts w:asciiTheme="majorHAnsi" w:hAnsiTheme="majorHAnsi"/>
          <w:b/>
          <w:bCs/>
        </w:rPr>
        <w:t xml:space="preserve"> </w:t>
      </w:r>
      <w:r w:rsidR="003B79E4" w:rsidRPr="006505E5">
        <w:rPr>
          <w:rFonts w:asciiTheme="majorHAnsi" w:hAnsiTheme="majorHAnsi"/>
          <w:bCs/>
        </w:rPr>
        <w:t>Place “X” in box next to applicable answer</w:t>
      </w:r>
      <w:r w:rsidR="003B79E4">
        <w:rPr>
          <w:rFonts w:asciiTheme="majorHAnsi" w:hAnsiTheme="majorHAnsi"/>
          <w:bCs/>
        </w:rPr>
        <w:t>.</w:t>
      </w:r>
    </w:p>
    <w:p w:rsidR="000B40DB" w:rsidRPr="000B40DB" w:rsidRDefault="000B40DB" w:rsidP="000B40DB">
      <w:pPr>
        <w:pStyle w:val="ListParagraph"/>
        <w:tabs>
          <w:tab w:val="left" w:pos="8800"/>
        </w:tabs>
        <w:jc w:val="both"/>
        <w:rPr>
          <w:rFonts w:asciiTheme="majorHAnsi" w:hAnsiTheme="majorHAnsi"/>
          <w:b/>
          <w:bCs/>
          <w:sz w:val="20"/>
        </w:rPr>
      </w:pPr>
    </w:p>
    <w:tbl>
      <w:tblPr>
        <w:tblStyle w:val="TableGrid"/>
        <w:tblW w:w="0" w:type="auto"/>
        <w:tblInd w:w="720" w:type="dxa"/>
        <w:tblLook w:val="04A0" w:firstRow="1" w:lastRow="0" w:firstColumn="1" w:lastColumn="0" w:noHBand="0" w:noVBand="1"/>
      </w:tblPr>
      <w:tblGrid>
        <w:gridCol w:w="558"/>
        <w:gridCol w:w="810"/>
      </w:tblGrid>
      <w:tr w:rsidR="000B40DB" w:rsidTr="003B79E4">
        <w:tc>
          <w:tcPr>
            <w:tcW w:w="558"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0B40DB" w:rsidTr="003B79E4">
        <w:tc>
          <w:tcPr>
            <w:tcW w:w="558"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p>
        </w:tc>
        <w:tc>
          <w:tcPr>
            <w:tcW w:w="810"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0B40DB" w:rsidRDefault="000B40DB" w:rsidP="000B40DB">
      <w:pPr>
        <w:tabs>
          <w:tab w:val="left" w:pos="8800"/>
        </w:tabs>
        <w:jc w:val="both"/>
        <w:rPr>
          <w:rFonts w:asciiTheme="majorHAnsi" w:eastAsia="Tahoma" w:hAnsiTheme="majorHAnsi" w:cs="Arial"/>
          <w:color w:val="auto"/>
          <w:szCs w:val="20"/>
        </w:rPr>
      </w:pPr>
    </w:p>
    <w:p w:rsidR="000B40DB" w:rsidRPr="000B40DB" w:rsidRDefault="000B40DB" w:rsidP="000B40DB">
      <w:pPr>
        <w:pStyle w:val="ListParagraph"/>
        <w:numPr>
          <w:ilvl w:val="0"/>
          <w:numId w:val="10"/>
        </w:numPr>
        <w:tabs>
          <w:tab w:val="left" w:pos="8800"/>
        </w:tabs>
        <w:jc w:val="both"/>
        <w:rPr>
          <w:rFonts w:asciiTheme="majorHAnsi" w:eastAsia="Tahoma" w:hAnsiTheme="majorHAnsi" w:cs="Arial"/>
          <w:b/>
          <w:color w:val="auto"/>
          <w:szCs w:val="20"/>
        </w:rPr>
      </w:pPr>
      <w:r w:rsidRPr="000B40DB">
        <w:rPr>
          <w:rFonts w:asciiTheme="majorHAnsi" w:eastAsia="Tahoma" w:hAnsiTheme="majorHAnsi" w:cs="Arial"/>
          <w:b/>
          <w:color w:val="auto"/>
          <w:szCs w:val="20"/>
        </w:rPr>
        <w:t>Did your organization/entity have any monitoring visits by funder other than the City in the last 12 months? If yes, attach copy of report</w:t>
      </w:r>
      <w:r w:rsidR="00515941">
        <w:rPr>
          <w:rFonts w:asciiTheme="majorHAnsi" w:eastAsia="Tahoma" w:hAnsiTheme="majorHAnsi" w:cs="Arial"/>
          <w:b/>
          <w:color w:val="auto"/>
          <w:szCs w:val="20"/>
        </w:rPr>
        <w:t>(s)</w:t>
      </w:r>
      <w:r w:rsidRPr="000B40DB">
        <w:rPr>
          <w:rFonts w:asciiTheme="majorHAnsi" w:eastAsia="Tahoma" w:hAnsiTheme="majorHAnsi" w:cs="Arial"/>
          <w:b/>
          <w:color w:val="auto"/>
          <w:szCs w:val="20"/>
        </w:rPr>
        <w:t xml:space="preserve">. </w:t>
      </w:r>
      <w:r w:rsidR="003B79E4" w:rsidRPr="006505E5">
        <w:rPr>
          <w:rFonts w:asciiTheme="majorHAnsi" w:hAnsiTheme="majorHAnsi"/>
          <w:bCs/>
        </w:rPr>
        <w:t>Place “X” in box next to applicable answer</w:t>
      </w:r>
      <w:r w:rsidR="003B79E4">
        <w:rPr>
          <w:rFonts w:asciiTheme="majorHAnsi" w:hAnsiTheme="majorHAnsi"/>
          <w:bCs/>
        </w:rPr>
        <w:t>.</w:t>
      </w:r>
    </w:p>
    <w:p w:rsidR="000B40DB" w:rsidRPr="000B40DB" w:rsidRDefault="000B40DB" w:rsidP="000B40DB">
      <w:pPr>
        <w:pStyle w:val="ListParagraph"/>
        <w:tabs>
          <w:tab w:val="left" w:pos="8800"/>
        </w:tabs>
        <w:jc w:val="both"/>
        <w:rPr>
          <w:rFonts w:asciiTheme="majorHAnsi" w:eastAsia="Tahoma" w:hAnsiTheme="majorHAnsi" w:cs="Arial"/>
          <w:color w:val="auto"/>
          <w:sz w:val="20"/>
          <w:szCs w:val="20"/>
        </w:rPr>
      </w:pPr>
    </w:p>
    <w:tbl>
      <w:tblPr>
        <w:tblStyle w:val="TableGrid"/>
        <w:tblW w:w="0" w:type="auto"/>
        <w:tblInd w:w="720" w:type="dxa"/>
        <w:tblLook w:val="04A0" w:firstRow="1" w:lastRow="0" w:firstColumn="1" w:lastColumn="0" w:noHBand="0" w:noVBand="1"/>
      </w:tblPr>
      <w:tblGrid>
        <w:gridCol w:w="558"/>
        <w:gridCol w:w="810"/>
      </w:tblGrid>
      <w:tr w:rsidR="000B40DB" w:rsidTr="003B79E4">
        <w:tc>
          <w:tcPr>
            <w:tcW w:w="558"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0B40DB" w:rsidTr="003B79E4">
        <w:tc>
          <w:tcPr>
            <w:tcW w:w="558"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p>
        </w:tc>
        <w:tc>
          <w:tcPr>
            <w:tcW w:w="810" w:type="dxa"/>
            <w:vAlign w:val="center"/>
          </w:tcPr>
          <w:p w:rsidR="000B40DB" w:rsidRDefault="000B40DB" w:rsidP="003B79E4">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0B40DB" w:rsidRDefault="000B40DB" w:rsidP="003B79E4">
      <w:pPr>
        <w:tabs>
          <w:tab w:val="left" w:pos="8800"/>
        </w:tabs>
        <w:jc w:val="both"/>
        <w:rPr>
          <w:rFonts w:asciiTheme="majorHAnsi" w:eastAsia="Tahoma" w:hAnsiTheme="majorHAnsi" w:cs="Arial"/>
          <w:color w:val="auto"/>
          <w:szCs w:val="20"/>
        </w:rPr>
      </w:pPr>
    </w:p>
    <w:p w:rsidR="003B79E4" w:rsidRDefault="003B79E4" w:rsidP="003B79E4">
      <w:pPr>
        <w:pStyle w:val="ListParagraph"/>
        <w:numPr>
          <w:ilvl w:val="0"/>
          <w:numId w:val="10"/>
        </w:numPr>
        <w:tabs>
          <w:tab w:val="left" w:pos="8800"/>
        </w:tabs>
        <w:jc w:val="both"/>
        <w:rPr>
          <w:rFonts w:asciiTheme="majorHAnsi" w:eastAsia="Tahoma" w:hAnsiTheme="majorHAnsi" w:cs="Arial"/>
          <w:color w:val="auto"/>
          <w:szCs w:val="20"/>
        </w:rPr>
      </w:pPr>
      <w:r w:rsidRPr="003B79E4">
        <w:rPr>
          <w:rFonts w:asciiTheme="majorHAnsi" w:eastAsia="Tahoma" w:hAnsiTheme="majorHAnsi" w:cs="Arial"/>
          <w:b/>
          <w:color w:val="auto"/>
          <w:szCs w:val="20"/>
        </w:rPr>
        <w:t>Does your organization/entity have an accounting system in place to segregate expenditures by funding source?</w:t>
      </w:r>
      <w:r w:rsidRPr="003B79E4">
        <w:rPr>
          <w:rFonts w:asciiTheme="majorHAnsi" w:hAnsiTheme="majorHAnsi"/>
          <w:bCs/>
        </w:rPr>
        <w:t xml:space="preserve"> </w:t>
      </w:r>
      <w:r w:rsidRPr="006505E5">
        <w:rPr>
          <w:rFonts w:asciiTheme="majorHAnsi" w:hAnsiTheme="majorHAnsi"/>
          <w:bCs/>
        </w:rPr>
        <w:t>Place “X” in box next to applicable answer</w:t>
      </w:r>
      <w:r>
        <w:rPr>
          <w:rFonts w:asciiTheme="majorHAnsi" w:hAnsiTheme="majorHAnsi"/>
          <w:bCs/>
        </w:rPr>
        <w:t>.</w:t>
      </w:r>
    </w:p>
    <w:p w:rsidR="003B79E4" w:rsidRPr="00536258" w:rsidRDefault="003B79E4" w:rsidP="003B79E4">
      <w:pPr>
        <w:pStyle w:val="ListParagraph"/>
        <w:tabs>
          <w:tab w:val="left" w:pos="8800"/>
        </w:tabs>
        <w:jc w:val="both"/>
        <w:rPr>
          <w:rFonts w:asciiTheme="majorHAnsi" w:eastAsia="Tahoma" w:hAnsiTheme="majorHAnsi" w:cs="Arial"/>
          <w:color w:val="auto"/>
          <w:sz w:val="20"/>
          <w:szCs w:val="20"/>
        </w:rPr>
      </w:pPr>
    </w:p>
    <w:tbl>
      <w:tblPr>
        <w:tblStyle w:val="TableGrid"/>
        <w:tblW w:w="0" w:type="auto"/>
        <w:tblInd w:w="720" w:type="dxa"/>
        <w:tblLook w:val="04A0" w:firstRow="1" w:lastRow="0" w:firstColumn="1" w:lastColumn="0" w:noHBand="0" w:noVBand="1"/>
      </w:tblPr>
      <w:tblGrid>
        <w:gridCol w:w="558"/>
        <w:gridCol w:w="810"/>
      </w:tblGrid>
      <w:tr w:rsidR="003B79E4" w:rsidTr="003B79E4">
        <w:tc>
          <w:tcPr>
            <w:tcW w:w="558" w:type="dxa"/>
            <w:vAlign w:val="center"/>
          </w:tcPr>
          <w:p w:rsidR="003B79E4" w:rsidRDefault="003B79E4" w:rsidP="003B79E4">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3B79E4" w:rsidRDefault="003B79E4" w:rsidP="003B79E4">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3B79E4" w:rsidTr="003B79E4">
        <w:tc>
          <w:tcPr>
            <w:tcW w:w="558" w:type="dxa"/>
            <w:vAlign w:val="center"/>
          </w:tcPr>
          <w:p w:rsidR="003B79E4" w:rsidRDefault="003B79E4" w:rsidP="003B79E4">
            <w:pPr>
              <w:pStyle w:val="ListParagraph"/>
              <w:tabs>
                <w:tab w:val="left" w:pos="8800"/>
              </w:tabs>
              <w:ind w:left="0"/>
              <w:jc w:val="center"/>
              <w:rPr>
                <w:rFonts w:asciiTheme="majorHAnsi" w:eastAsia="Tahoma" w:hAnsiTheme="majorHAnsi" w:cs="Arial"/>
                <w:color w:val="auto"/>
              </w:rPr>
            </w:pPr>
          </w:p>
        </w:tc>
        <w:tc>
          <w:tcPr>
            <w:tcW w:w="810" w:type="dxa"/>
            <w:vAlign w:val="center"/>
          </w:tcPr>
          <w:p w:rsidR="003B79E4" w:rsidRDefault="003B79E4" w:rsidP="003B79E4">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536258" w:rsidRPr="0012342C" w:rsidRDefault="00536258" w:rsidP="00536258">
      <w:pPr>
        <w:pStyle w:val="ListParagraph"/>
        <w:numPr>
          <w:ilvl w:val="0"/>
          <w:numId w:val="10"/>
        </w:numPr>
        <w:tabs>
          <w:tab w:val="left" w:pos="8800"/>
        </w:tabs>
        <w:jc w:val="both"/>
        <w:rPr>
          <w:rFonts w:asciiTheme="majorHAnsi" w:eastAsia="Tahoma" w:hAnsiTheme="majorHAnsi" w:cs="Arial"/>
          <w:color w:val="auto"/>
          <w:szCs w:val="20"/>
        </w:rPr>
      </w:pPr>
      <w:r w:rsidRPr="00536258">
        <w:rPr>
          <w:rFonts w:asciiTheme="majorHAnsi" w:eastAsia="Tahoma" w:hAnsiTheme="majorHAnsi" w:cs="Arial"/>
          <w:b/>
          <w:color w:val="auto"/>
          <w:szCs w:val="20"/>
        </w:rPr>
        <w:lastRenderedPageBreak/>
        <w:t>Does the accounting system produce a budget vs. expenditures report?</w:t>
      </w:r>
      <w:r w:rsidRPr="00536258">
        <w:rPr>
          <w:rFonts w:asciiTheme="majorHAnsi" w:eastAsia="Tahoma" w:hAnsiTheme="majorHAnsi" w:cs="Arial"/>
          <w:color w:val="auto"/>
          <w:szCs w:val="20"/>
        </w:rPr>
        <w:t xml:space="preserve"> </w:t>
      </w:r>
      <w:r w:rsidRPr="00536258">
        <w:rPr>
          <w:rFonts w:asciiTheme="majorHAnsi" w:hAnsiTheme="majorHAnsi"/>
          <w:bCs/>
        </w:rPr>
        <w:t>Place “X” in box next to applicable answer.</w:t>
      </w:r>
    </w:p>
    <w:p w:rsidR="0012342C" w:rsidRPr="0012342C" w:rsidRDefault="0012342C" w:rsidP="0012342C">
      <w:pPr>
        <w:pStyle w:val="ListParagraph"/>
        <w:tabs>
          <w:tab w:val="left" w:pos="8800"/>
        </w:tabs>
        <w:jc w:val="both"/>
        <w:rPr>
          <w:rFonts w:asciiTheme="majorHAnsi" w:hAnsiTheme="majorHAnsi"/>
          <w:bCs/>
          <w:sz w:val="20"/>
        </w:rPr>
      </w:pPr>
    </w:p>
    <w:tbl>
      <w:tblPr>
        <w:tblStyle w:val="TableGrid"/>
        <w:tblW w:w="0" w:type="auto"/>
        <w:tblInd w:w="720" w:type="dxa"/>
        <w:tblLook w:val="04A0" w:firstRow="1" w:lastRow="0" w:firstColumn="1" w:lastColumn="0" w:noHBand="0" w:noVBand="1"/>
      </w:tblPr>
      <w:tblGrid>
        <w:gridCol w:w="558"/>
        <w:gridCol w:w="810"/>
      </w:tblGrid>
      <w:tr w:rsidR="0012342C" w:rsidTr="008E1DB3">
        <w:tc>
          <w:tcPr>
            <w:tcW w:w="558" w:type="dxa"/>
            <w:vAlign w:val="center"/>
          </w:tcPr>
          <w:p w:rsidR="0012342C" w:rsidRDefault="0012342C" w:rsidP="008E1DB3">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12342C" w:rsidRDefault="0012342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12342C" w:rsidTr="008E1DB3">
        <w:tc>
          <w:tcPr>
            <w:tcW w:w="558" w:type="dxa"/>
            <w:vAlign w:val="center"/>
          </w:tcPr>
          <w:p w:rsidR="0012342C" w:rsidRDefault="0012342C" w:rsidP="008E1DB3">
            <w:pPr>
              <w:pStyle w:val="ListParagraph"/>
              <w:tabs>
                <w:tab w:val="left" w:pos="8800"/>
              </w:tabs>
              <w:ind w:left="0"/>
              <w:jc w:val="center"/>
              <w:rPr>
                <w:rFonts w:asciiTheme="majorHAnsi" w:eastAsia="Tahoma" w:hAnsiTheme="majorHAnsi" w:cs="Arial"/>
                <w:color w:val="auto"/>
              </w:rPr>
            </w:pPr>
          </w:p>
        </w:tc>
        <w:tc>
          <w:tcPr>
            <w:tcW w:w="810" w:type="dxa"/>
            <w:vAlign w:val="center"/>
          </w:tcPr>
          <w:p w:rsidR="0012342C" w:rsidRDefault="0012342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12342C" w:rsidRPr="00536258" w:rsidRDefault="0012342C" w:rsidP="0012342C">
      <w:pPr>
        <w:pStyle w:val="ListParagraph"/>
        <w:tabs>
          <w:tab w:val="left" w:pos="8800"/>
        </w:tabs>
        <w:jc w:val="both"/>
        <w:rPr>
          <w:rFonts w:asciiTheme="majorHAnsi" w:eastAsia="Tahoma" w:hAnsiTheme="majorHAnsi" w:cs="Arial"/>
          <w:color w:val="auto"/>
          <w:szCs w:val="20"/>
        </w:rPr>
      </w:pPr>
    </w:p>
    <w:p w:rsidR="00A13726" w:rsidRDefault="00431EEC" w:rsidP="00431EEC">
      <w:pPr>
        <w:pStyle w:val="ListParagraph"/>
        <w:numPr>
          <w:ilvl w:val="0"/>
          <w:numId w:val="10"/>
        </w:numPr>
        <w:tabs>
          <w:tab w:val="left" w:pos="8800"/>
        </w:tabs>
        <w:jc w:val="both"/>
        <w:rPr>
          <w:rFonts w:asciiTheme="majorHAnsi" w:eastAsia="Tahoma" w:hAnsiTheme="majorHAnsi" w:cs="Arial"/>
          <w:color w:val="auto"/>
        </w:rPr>
      </w:pPr>
      <w:r>
        <w:rPr>
          <w:rFonts w:asciiTheme="majorHAnsi" w:eastAsia="Tahoma" w:hAnsiTheme="majorHAnsi" w:cs="Arial"/>
          <w:color w:val="auto"/>
        </w:rPr>
        <w:t xml:space="preserve"> </w:t>
      </w:r>
      <w:r w:rsidRPr="00431EEC">
        <w:rPr>
          <w:rFonts w:asciiTheme="majorHAnsi" w:eastAsia="Tahoma" w:hAnsiTheme="majorHAnsi" w:cs="Arial"/>
          <w:b/>
          <w:color w:val="auto"/>
        </w:rPr>
        <w:t xml:space="preserve">Does your organization/entity maintain central files for grants, loans, or other types of assistance? </w:t>
      </w:r>
      <w:r w:rsidRPr="00536258">
        <w:rPr>
          <w:rFonts w:asciiTheme="majorHAnsi" w:hAnsiTheme="majorHAnsi"/>
          <w:bCs/>
        </w:rPr>
        <w:t>Place “X” in box next to applicable answer.</w:t>
      </w:r>
    </w:p>
    <w:p w:rsidR="00431EEC" w:rsidRPr="00431EEC" w:rsidRDefault="00431EEC" w:rsidP="00431EEC">
      <w:pPr>
        <w:pStyle w:val="ListParagraph"/>
        <w:tabs>
          <w:tab w:val="left" w:pos="8800"/>
        </w:tabs>
        <w:jc w:val="both"/>
        <w:rPr>
          <w:rFonts w:asciiTheme="majorHAnsi" w:eastAsia="Tahoma" w:hAnsiTheme="majorHAnsi" w:cs="Arial"/>
          <w:color w:val="auto"/>
          <w:sz w:val="20"/>
        </w:rPr>
      </w:pPr>
    </w:p>
    <w:tbl>
      <w:tblPr>
        <w:tblStyle w:val="TableGrid"/>
        <w:tblW w:w="0" w:type="auto"/>
        <w:tblInd w:w="720" w:type="dxa"/>
        <w:tblLook w:val="04A0" w:firstRow="1" w:lastRow="0" w:firstColumn="1" w:lastColumn="0" w:noHBand="0" w:noVBand="1"/>
      </w:tblPr>
      <w:tblGrid>
        <w:gridCol w:w="558"/>
        <w:gridCol w:w="810"/>
      </w:tblGrid>
      <w:tr w:rsidR="00431EEC" w:rsidTr="008E1DB3">
        <w:tc>
          <w:tcPr>
            <w:tcW w:w="558" w:type="dxa"/>
            <w:vAlign w:val="center"/>
          </w:tcPr>
          <w:p w:rsidR="00431EEC" w:rsidRDefault="00431EEC" w:rsidP="008E1DB3">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431EEC" w:rsidRDefault="00431EE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431EEC" w:rsidTr="008E1DB3">
        <w:tc>
          <w:tcPr>
            <w:tcW w:w="558" w:type="dxa"/>
            <w:vAlign w:val="center"/>
          </w:tcPr>
          <w:p w:rsidR="00431EEC" w:rsidRDefault="00431EEC" w:rsidP="008E1DB3">
            <w:pPr>
              <w:pStyle w:val="ListParagraph"/>
              <w:tabs>
                <w:tab w:val="left" w:pos="8800"/>
              </w:tabs>
              <w:ind w:left="0"/>
              <w:jc w:val="center"/>
              <w:rPr>
                <w:rFonts w:asciiTheme="majorHAnsi" w:eastAsia="Tahoma" w:hAnsiTheme="majorHAnsi" w:cs="Arial"/>
                <w:color w:val="auto"/>
              </w:rPr>
            </w:pPr>
          </w:p>
        </w:tc>
        <w:tc>
          <w:tcPr>
            <w:tcW w:w="810" w:type="dxa"/>
            <w:vAlign w:val="center"/>
          </w:tcPr>
          <w:p w:rsidR="00431EEC" w:rsidRDefault="00431EE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431EEC" w:rsidRDefault="00431EEC" w:rsidP="004E31B0">
      <w:pPr>
        <w:tabs>
          <w:tab w:val="left" w:pos="8800"/>
        </w:tabs>
        <w:jc w:val="both"/>
        <w:rPr>
          <w:rFonts w:asciiTheme="majorHAnsi" w:eastAsia="Tahoma" w:hAnsiTheme="majorHAnsi" w:cs="Arial"/>
          <w:color w:val="auto"/>
        </w:rPr>
      </w:pPr>
    </w:p>
    <w:p w:rsidR="004E31B0" w:rsidRDefault="00B115EC" w:rsidP="00B115EC">
      <w:pPr>
        <w:pStyle w:val="ListParagraph"/>
        <w:numPr>
          <w:ilvl w:val="0"/>
          <w:numId w:val="10"/>
        </w:numPr>
        <w:tabs>
          <w:tab w:val="left" w:pos="8800"/>
        </w:tabs>
        <w:jc w:val="both"/>
        <w:rPr>
          <w:rFonts w:asciiTheme="majorHAnsi" w:eastAsia="Tahoma" w:hAnsiTheme="majorHAnsi" w:cs="Arial"/>
          <w:color w:val="auto"/>
        </w:rPr>
      </w:pPr>
      <w:r w:rsidRPr="00B115EC">
        <w:rPr>
          <w:rFonts w:asciiTheme="majorHAnsi" w:eastAsia="Tahoma" w:hAnsiTheme="majorHAnsi" w:cs="Arial"/>
          <w:b/>
          <w:color w:val="auto"/>
        </w:rPr>
        <w:t>Does your organization/entity have a system for tracking employee time and effort distributions specifically by cost objective/activity?</w:t>
      </w:r>
      <w:r>
        <w:rPr>
          <w:rFonts w:asciiTheme="majorHAnsi" w:eastAsia="Tahoma" w:hAnsiTheme="majorHAnsi" w:cs="Arial"/>
          <w:color w:val="auto"/>
        </w:rPr>
        <w:t xml:space="preserve"> </w:t>
      </w:r>
      <w:r w:rsidRPr="00536258">
        <w:rPr>
          <w:rFonts w:asciiTheme="majorHAnsi" w:hAnsiTheme="majorHAnsi"/>
          <w:bCs/>
        </w:rPr>
        <w:t>Place “X” in box next to applicable answer.</w:t>
      </w:r>
    </w:p>
    <w:p w:rsidR="00B115EC" w:rsidRPr="00B115EC" w:rsidRDefault="00B115EC" w:rsidP="00B115EC">
      <w:pPr>
        <w:pStyle w:val="ListParagraph"/>
        <w:tabs>
          <w:tab w:val="left" w:pos="8800"/>
        </w:tabs>
        <w:jc w:val="both"/>
        <w:rPr>
          <w:rFonts w:asciiTheme="majorHAnsi" w:eastAsia="Tahoma" w:hAnsiTheme="majorHAnsi" w:cs="Arial"/>
          <w:color w:val="auto"/>
          <w:sz w:val="20"/>
        </w:rPr>
      </w:pPr>
    </w:p>
    <w:tbl>
      <w:tblPr>
        <w:tblStyle w:val="TableGrid"/>
        <w:tblW w:w="0" w:type="auto"/>
        <w:tblInd w:w="720" w:type="dxa"/>
        <w:tblLook w:val="04A0" w:firstRow="1" w:lastRow="0" w:firstColumn="1" w:lastColumn="0" w:noHBand="0" w:noVBand="1"/>
      </w:tblPr>
      <w:tblGrid>
        <w:gridCol w:w="558"/>
        <w:gridCol w:w="810"/>
      </w:tblGrid>
      <w:tr w:rsidR="00B115EC" w:rsidTr="008E1DB3">
        <w:tc>
          <w:tcPr>
            <w:tcW w:w="558"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B115EC" w:rsidTr="008E1DB3">
        <w:tc>
          <w:tcPr>
            <w:tcW w:w="558"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p>
        </w:tc>
        <w:tc>
          <w:tcPr>
            <w:tcW w:w="810"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B115EC" w:rsidRDefault="00B115EC" w:rsidP="00B115EC">
      <w:pPr>
        <w:tabs>
          <w:tab w:val="left" w:pos="8800"/>
        </w:tabs>
        <w:jc w:val="both"/>
        <w:rPr>
          <w:rFonts w:asciiTheme="majorHAnsi" w:eastAsia="Tahoma" w:hAnsiTheme="majorHAnsi" w:cs="Arial"/>
          <w:color w:val="auto"/>
        </w:rPr>
      </w:pPr>
    </w:p>
    <w:p w:rsidR="00B115EC" w:rsidRDefault="00B115EC" w:rsidP="00B115EC">
      <w:pPr>
        <w:pStyle w:val="ListParagraph"/>
        <w:numPr>
          <w:ilvl w:val="0"/>
          <w:numId w:val="10"/>
        </w:numPr>
        <w:tabs>
          <w:tab w:val="left" w:pos="8800"/>
        </w:tabs>
        <w:jc w:val="both"/>
        <w:rPr>
          <w:rFonts w:asciiTheme="majorHAnsi" w:eastAsia="Tahoma" w:hAnsiTheme="majorHAnsi" w:cs="Arial"/>
          <w:color w:val="auto"/>
        </w:rPr>
      </w:pPr>
      <w:r w:rsidRPr="00B115EC">
        <w:rPr>
          <w:rFonts w:asciiTheme="majorHAnsi" w:eastAsia="Tahoma" w:hAnsiTheme="majorHAnsi" w:cs="Arial"/>
          <w:b/>
          <w:color w:val="auto"/>
        </w:rPr>
        <w:t>Does your organization/entity allocate expenses, either directly or indirectly, by means of a cost allocation plan? If yes, attach current plan.</w:t>
      </w:r>
      <w:r>
        <w:rPr>
          <w:rFonts w:asciiTheme="majorHAnsi" w:eastAsia="Tahoma" w:hAnsiTheme="majorHAnsi" w:cs="Arial"/>
          <w:color w:val="auto"/>
        </w:rPr>
        <w:t xml:space="preserve"> </w:t>
      </w:r>
      <w:r w:rsidRPr="00536258">
        <w:rPr>
          <w:rFonts w:asciiTheme="majorHAnsi" w:hAnsiTheme="majorHAnsi"/>
          <w:bCs/>
        </w:rPr>
        <w:t>Place “X” in box next to applicable answer.</w:t>
      </w:r>
    </w:p>
    <w:p w:rsidR="00B115EC" w:rsidRPr="00B115EC" w:rsidRDefault="00B115EC" w:rsidP="00B115EC">
      <w:pPr>
        <w:pStyle w:val="ListParagraph"/>
        <w:tabs>
          <w:tab w:val="left" w:pos="8800"/>
        </w:tabs>
        <w:jc w:val="both"/>
        <w:rPr>
          <w:rFonts w:asciiTheme="majorHAnsi" w:eastAsia="Tahoma" w:hAnsiTheme="majorHAnsi" w:cs="Arial"/>
          <w:color w:val="auto"/>
          <w:sz w:val="20"/>
        </w:rPr>
      </w:pPr>
    </w:p>
    <w:tbl>
      <w:tblPr>
        <w:tblStyle w:val="TableGrid"/>
        <w:tblW w:w="0" w:type="auto"/>
        <w:tblInd w:w="720" w:type="dxa"/>
        <w:tblLook w:val="04A0" w:firstRow="1" w:lastRow="0" w:firstColumn="1" w:lastColumn="0" w:noHBand="0" w:noVBand="1"/>
      </w:tblPr>
      <w:tblGrid>
        <w:gridCol w:w="558"/>
        <w:gridCol w:w="810"/>
      </w:tblGrid>
      <w:tr w:rsidR="00B115EC" w:rsidTr="008E1DB3">
        <w:tc>
          <w:tcPr>
            <w:tcW w:w="558"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r w:rsidRPr="00547258">
              <w:rPr>
                <w:rFonts w:asciiTheme="majorHAnsi" w:hAnsiTheme="majorHAnsi"/>
                <w:bCs/>
              </w:rPr>
              <w:t xml:space="preserve">    </w:t>
            </w:r>
          </w:p>
        </w:tc>
        <w:tc>
          <w:tcPr>
            <w:tcW w:w="810"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Yes</w:t>
            </w:r>
          </w:p>
        </w:tc>
      </w:tr>
      <w:tr w:rsidR="00B115EC" w:rsidTr="008E1DB3">
        <w:tc>
          <w:tcPr>
            <w:tcW w:w="558"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p>
        </w:tc>
        <w:tc>
          <w:tcPr>
            <w:tcW w:w="810" w:type="dxa"/>
            <w:vAlign w:val="center"/>
          </w:tcPr>
          <w:p w:rsidR="00B115EC" w:rsidRDefault="00B115EC" w:rsidP="008E1DB3">
            <w:pPr>
              <w:pStyle w:val="ListParagraph"/>
              <w:tabs>
                <w:tab w:val="left" w:pos="8800"/>
              </w:tabs>
              <w:ind w:left="0"/>
              <w:jc w:val="center"/>
              <w:rPr>
                <w:rFonts w:asciiTheme="majorHAnsi" w:eastAsia="Tahoma" w:hAnsiTheme="majorHAnsi" w:cs="Arial"/>
                <w:color w:val="auto"/>
              </w:rPr>
            </w:pPr>
            <w:r>
              <w:rPr>
                <w:rFonts w:asciiTheme="majorHAnsi" w:eastAsia="Tahoma" w:hAnsiTheme="majorHAnsi" w:cs="Arial"/>
                <w:color w:val="auto"/>
              </w:rPr>
              <w:t>No</w:t>
            </w:r>
          </w:p>
        </w:tc>
      </w:tr>
    </w:tbl>
    <w:p w:rsidR="00B115EC" w:rsidRDefault="00B115EC" w:rsidP="00C02EA4">
      <w:pPr>
        <w:tabs>
          <w:tab w:val="left" w:pos="8800"/>
        </w:tabs>
        <w:jc w:val="both"/>
        <w:rPr>
          <w:rFonts w:asciiTheme="majorHAnsi" w:eastAsia="Tahoma" w:hAnsiTheme="majorHAnsi" w:cs="Arial"/>
          <w:color w:val="auto"/>
        </w:rPr>
      </w:pPr>
    </w:p>
    <w:p w:rsidR="00C02EA4" w:rsidRPr="005D1066" w:rsidRDefault="00C02EA4" w:rsidP="005D1066">
      <w:pPr>
        <w:pStyle w:val="ListParagraph"/>
        <w:numPr>
          <w:ilvl w:val="0"/>
          <w:numId w:val="10"/>
        </w:numPr>
        <w:tabs>
          <w:tab w:val="left" w:pos="8800"/>
        </w:tabs>
        <w:jc w:val="both"/>
        <w:rPr>
          <w:rFonts w:asciiTheme="majorHAnsi" w:eastAsia="Tahoma" w:hAnsiTheme="majorHAnsi" w:cs="Arial"/>
          <w:b/>
          <w:color w:val="auto"/>
        </w:rPr>
      </w:pPr>
      <w:r w:rsidRPr="005D1066">
        <w:rPr>
          <w:rFonts w:asciiTheme="majorHAnsi" w:hAnsiTheme="majorHAnsi"/>
          <w:b/>
          <w:bCs/>
        </w:rPr>
        <w:t>Describe how your Board materially contributes to your agency</w:t>
      </w:r>
      <w:r w:rsidR="00A67ECF" w:rsidRPr="005D1066">
        <w:rPr>
          <w:rFonts w:asciiTheme="majorHAnsi" w:hAnsiTheme="majorHAnsi"/>
          <w:b/>
          <w:bCs/>
        </w:rPr>
        <w:t xml:space="preserve"> (money, in-kind, time, etc.). </w:t>
      </w:r>
      <w:r w:rsidRPr="005D1066">
        <w:rPr>
          <w:rFonts w:asciiTheme="majorHAnsi" w:hAnsiTheme="majorHAnsi"/>
          <w:bCs/>
        </w:rPr>
        <w:t>(Limit 1,000 characters)</w:t>
      </w: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Default="00976C80" w:rsidP="00976C80">
      <w:pPr>
        <w:tabs>
          <w:tab w:val="left" w:pos="8800"/>
        </w:tabs>
        <w:rPr>
          <w:rFonts w:asciiTheme="majorHAnsi" w:eastAsia="Tahoma" w:hAnsiTheme="majorHAnsi" w:cs="Arial"/>
          <w:color w:val="auto"/>
        </w:rPr>
      </w:pPr>
    </w:p>
    <w:p w:rsidR="00976C80" w:rsidRPr="00AA43AB" w:rsidRDefault="007502CD" w:rsidP="00976C80">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lastRenderedPageBreak/>
        <w:t>PROJECT QUESTIONS</w:t>
      </w:r>
    </w:p>
    <w:p w:rsidR="00976C80" w:rsidRPr="005624C0" w:rsidRDefault="00976C80" w:rsidP="00976C80">
      <w:pPr>
        <w:pStyle w:val="ListParagraph"/>
        <w:numPr>
          <w:ilvl w:val="0"/>
          <w:numId w:val="12"/>
        </w:numPr>
        <w:tabs>
          <w:tab w:val="left" w:pos="8800"/>
        </w:tabs>
        <w:rPr>
          <w:rFonts w:asciiTheme="majorHAnsi" w:eastAsia="Tahoma" w:hAnsiTheme="majorHAnsi" w:cs="Arial"/>
          <w:b/>
          <w:color w:val="auto"/>
          <w:u w:val="single"/>
        </w:rPr>
      </w:pPr>
      <w:r w:rsidRPr="005624C0">
        <w:rPr>
          <w:rFonts w:asciiTheme="majorHAnsi" w:eastAsia="Tahoma" w:hAnsiTheme="majorHAnsi" w:cs="Arial"/>
          <w:b/>
          <w:color w:val="auto"/>
        </w:rPr>
        <w:t xml:space="preserve">Describe the need this project is addressing, the gap in services it is filling, and how it connects to the City of Spokane’s Homeless Plan. </w:t>
      </w:r>
      <w:r w:rsidRPr="005624C0">
        <w:rPr>
          <w:rFonts w:asciiTheme="majorHAnsi" w:eastAsia="Tahoma" w:hAnsiTheme="majorHAnsi" w:cs="Arial"/>
          <w:color w:val="auto"/>
        </w:rPr>
        <w:t>(</w:t>
      </w:r>
      <w:r w:rsidR="008C1F9B" w:rsidRPr="005624C0">
        <w:rPr>
          <w:rFonts w:asciiTheme="majorHAnsi" w:eastAsia="Tahoma" w:hAnsiTheme="majorHAnsi" w:cs="Arial"/>
          <w:color w:val="auto"/>
        </w:rPr>
        <w:t>200</w:t>
      </w:r>
      <w:r w:rsidRPr="005624C0">
        <w:rPr>
          <w:rFonts w:asciiTheme="majorHAnsi" w:eastAsia="Tahoma" w:hAnsiTheme="majorHAnsi" w:cs="Arial"/>
          <w:color w:val="auto"/>
        </w:rPr>
        <w:t xml:space="preserve"> words or less)</w:t>
      </w:r>
    </w:p>
    <w:p w:rsidR="00976C80" w:rsidRPr="005624C0" w:rsidRDefault="00976C80" w:rsidP="00976C80">
      <w:pPr>
        <w:tabs>
          <w:tab w:val="left" w:pos="8800"/>
        </w:tabs>
        <w:rPr>
          <w:rFonts w:asciiTheme="majorHAnsi" w:eastAsia="Tahoma" w:hAnsiTheme="majorHAnsi" w:cs="Arial"/>
          <w:b/>
          <w:color w:val="auto"/>
          <w:u w:val="single"/>
        </w:rPr>
      </w:pPr>
    </w:p>
    <w:p w:rsidR="001C192E" w:rsidRPr="005624C0" w:rsidRDefault="001C192E" w:rsidP="00976C80">
      <w:pPr>
        <w:tabs>
          <w:tab w:val="left" w:pos="8800"/>
        </w:tabs>
        <w:rPr>
          <w:rFonts w:asciiTheme="majorHAnsi" w:eastAsia="Tahoma" w:hAnsiTheme="majorHAnsi" w:cs="Arial"/>
          <w:b/>
          <w:color w:val="auto"/>
          <w:u w:val="single"/>
        </w:rPr>
      </w:pPr>
    </w:p>
    <w:p w:rsidR="001C192E" w:rsidRPr="005624C0" w:rsidRDefault="001C192E" w:rsidP="00976C80">
      <w:pPr>
        <w:tabs>
          <w:tab w:val="left" w:pos="8800"/>
        </w:tabs>
        <w:rPr>
          <w:rFonts w:asciiTheme="majorHAnsi" w:eastAsia="Tahoma" w:hAnsiTheme="majorHAnsi" w:cs="Arial"/>
          <w:b/>
          <w:color w:val="auto"/>
          <w:u w:val="single"/>
        </w:rPr>
      </w:pPr>
    </w:p>
    <w:p w:rsidR="00976C80" w:rsidRPr="005624C0" w:rsidRDefault="00976C80" w:rsidP="00976C80">
      <w:pPr>
        <w:tabs>
          <w:tab w:val="left" w:pos="8800"/>
        </w:tabs>
        <w:rPr>
          <w:rFonts w:asciiTheme="majorHAnsi" w:eastAsia="Tahoma" w:hAnsiTheme="majorHAnsi" w:cs="Arial"/>
          <w:b/>
          <w:color w:val="auto"/>
          <w:u w:val="single"/>
        </w:rPr>
      </w:pPr>
    </w:p>
    <w:p w:rsidR="00976C80" w:rsidRPr="005624C0" w:rsidRDefault="00976C80" w:rsidP="00976C80">
      <w:pPr>
        <w:tabs>
          <w:tab w:val="left" w:pos="8800"/>
        </w:tabs>
        <w:rPr>
          <w:rFonts w:asciiTheme="majorHAnsi" w:eastAsia="Tahoma" w:hAnsiTheme="majorHAnsi" w:cs="Arial"/>
          <w:b/>
          <w:color w:val="auto"/>
          <w:u w:val="single"/>
        </w:rPr>
      </w:pPr>
    </w:p>
    <w:p w:rsidR="00976C80" w:rsidRPr="005624C0" w:rsidRDefault="008C1F9B" w:rsidP="00976C80">
      <w:pPr>
        <w:pStyle w:val="ListParagraph"/>
        <w:numPr>
          <w:ilvl w:val="0"/>
          <w:numId w:val="12"/>
        </w:numPr>
        <w:tabs>
          <w:tab w:val="left" w:pos="8800"/>
        </w:tabs>
        <w:rPr>
          <w:rFonts w:asciiTheme="majorHAnsi" w:eastAsia="Tahoma" w:hAnsiTheme="majorHAnsi" w:cs="Arial"/>
          <w:b/>
          <w:color w:val="auto"/>
          <w:u w:val="single"/>
        </w:rPr>
      </w:pPr>
      <w:r w:rsidRPr="005624C0">
        <w:rPr>
          <w:rFonts w:asciiTheme="majorHAnsi" w:eastAsia="Tahoma" w:hAnsiTheme="majorHAnsi" w:cs="Arial"/>
          <w:b/>
          <w:color w:val="auto"/>
        </w:rPr>
        <w:t xml:space="preserve">Provide a scope of work to be performed including a detailed work plan, project timeline, and the services to be provided.  </w:t>
      </w:r>
      <w:r w:rsidRPr="005624C0">
        <w:rPr>
          <w:rFonts w:asciiTheme="majorHAnsi" w:eastAsia="Tahoma" w:hAnsiTheme="majorHAnsi" w:cs="Arial"/>
          <w:color w:val="auto"/>
        </w:rPr>
        <w:t>(500 words or less)</w:t>
      </w:r>
    </w:p>
    <w:p w:rsidR="001C192E" w:rsidRDefault="001C192E" w:rsidP="001C192E">
      <w:pPr>
        <w:tabs>
          <w:tab w:val="left" w:pos="8800"/>
        </w:tabs>
        <w:rPr>
          <w:rFonts w:asciiTheme="majorHAnsi" w:eastAsia="Tahoma" w:hAnsiTheme="majorHAnsi" w:cs="Arial"/>
          <w:b/>
          <w:color w:val="auto"/>
          <w:u w:val="single"/>
        </w:rPr>
      </w:pPr>
    </w:p>
    <w:p w:rsidR="004A0437" w:rsidRDefault="004A0437" w:rsidP="001C192E">
      <w:pPr>
        <w:tabs>
          <w:tab w:val="left" w:pos="8800"/>
        </w:tabs>
        <w:rPr>
          <w:rFonts w:asciiTheme="majorHAnsi" w:eastAsia="Tahoma" w:hAnsiTheme="majorHAnsi" w:cs="Arial"/>
          <w:b/>
          <w:color w:val="auto"/>
          <w:u w:val="single"/>
        </w:rPr>
      </w:pPr>
    </w:p>
    <w:p w:rsidR="004A0437" w:rsidRDefault="004A0437" w:rsidP="001C192E">
      <w:pPr>
        <w:tabs>
          <w:tab w:val="left" w:pos="8800"/>
        </w:tabs>
        <w:rPr>
          <w:rFonts w:asciiTheme="majorHAnsi" w:eastAsia="Tahoma" w:hAnsiTheme="majorHAnsi" w:cs="Arial"/>
          <w:b/>
          <w:color w:val="auto"/>
          <w:u w:val="single"/>
        </w:rPr>
      </w:pPr>
    </w:p>
    <w:p w:rsidR="004A0437" w:rsidRDefault="004A0437" w:rsidP="001C192E">
      <w:pPr>
        <w:tabs>
          <w:tab w:val="left" w:pos="8800"/>
        </w:tabs>
        <w:rPr>
          <w:rFonts w:asciiTheme="majorHAnsi" w:eastAsia="Tahoma" w:hAnsiTheme="majorHAnsi" w:cs="Arial"/>
          <w:b/>
          <w:color w:val="auto"/>
          <w:u w:val="single"/>
        </w:rPr>
      </w:pPr>
    </w:p>
    <w:p w:rsidR="004A0437" w:rsidRDefault="004A0437" w:rsidP="001C192E">
      <w:pPr>
        <w:tabs>
          <w:tab w:val="left" w:pos="8800"/>
        </w:tabs>
        <w:rPr>
          <w:rFonts w:asciiTheme="majorHAnsi" w:eastAsia="Tahoma" w:hAnsiTheme="majorHAnsi" w:cs="Arial"/>
          <w:b/>
          <w:color w:val="auto"/>
          <w:u w:val="single"/>
        </w:rPr>
      </w:pPr>
    </w:p>
    <w:p w:rsidR="004A0437" w:rsidRPr="005624C0" w:rsidRDefault="004A0437" w:rsidP="001C192E">
      <w:pPr>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961E15" w:rsidRPr="005624C0" w:rsidRDefault="00961E15" w:rsidP="00961E15">
      <w:pPr>
        <w:pStyle w:val="ListParagraph"/>
        <w:numPr>
          <w:ilvl w:val="0"/>
          <w:numId w:val="12"/>
        </w:numPr>
        <w:tabs>
          <w:tab w:val="left" w:pos="8800"/>
        </w:tabs>
        <w:rPr>
          <w:rFonts w:asciiTheme="majorHAnsi" w:eastAsia="Tahoma" w:hAnsiTheme="majorHAnsi" w:cs="Arial"/>
          <w:b/>
          <w:color w:val="auto"/>
          <w:u w:val="single"/>
        </w:rPr>
      </w:pPr>
      <w:r>
        <w:rPr>
          <w:rFonts w:asciiTheme="majorHAnsi" w:eastAsia="Tahoma" w:hAnsiTheme="majorHAnsi" w:cs="Arial"/>
          <w:b/>
          <w:color w:val="auto"/>
        </w:rPr>
        <w:t xml:space="preserve">Identify two performance measures for this project, including a description of how the performance measures will be tracked. </w:t>
      </w:r>
      <w:r w:rsidRPr="005624C0">
        <w:rPr>
          <w:rFonts w:asciiTheme="majorHAnsi" w:eastAsia="Tahoma" w:hAnsiTheme="majorHAnsi" w:cs="Arial"/>
          <w:b/>
          <w:color w:val="auto"/>
        </w:rPr>
        <w:t xml:space="preserve">  </w:t>
      </w:r>
      <w:r w:rsidRPr="005624C0">
        <w:rPr>
          <w:rFonts w:asciiTheme="majorHAnsi" w:eastAsia="Tahoma" w:hAnsiTheme="majorHAnsi" w:cs="Arial"/>
          <w:color w:val="auto"/>
        </w:rPr>
        <w:t>(</w:t>
      </w:r>
      <w:r>
        <w:rPr>
          <w:rFonts w:asciiTheme="majorHAnsi" w:eastAsia="Tahoma" w:hAnsiTheme="majorHAnsi" w:cs="Arial"/>
          <w:color w:val="auto"/>
        </w:rPr>
        <w:t>200</w:t>
      </w:r>
      <w:r w:rsidRPr="005624C0">
        <w:rPr>
          <w:rFonts w:asciiTheme="majorHAnsi" w:eastAsia="Tahoma" w:hAnsiTheme="majorHAnsi" w:cs="Arial"/>
          <w:color w:val="auto"/>
        </w:rPr>
        <w:t xml:space="preserve"> words or less)</w:t>
      </w:r>
    </w:p>
    <w:p w:rsidR="00961E15" w:rsidRDefault="00961E15" w:rsidP="00961E15">
      <w:pPr>
        <w:tabs>
          <w:tab w:val="left" w:pos="8800"/>
        </w:tabs>
        <w:rPr>
          <w:rFonts w:asciiTheme="majorHAnsi" w:eastAsia="Tahoma" w:hAnsiTheme="majorHAnsi" w:cs="Arial"/>
          <w:b/>
          <w:color w:val="auto"/>
          <w:u w:val="single"/>
        </w:rPr>
      </w:pPr>
    </w:p>
    <w:p w:rsidR="00961E15" w:rsidRDefault="00961E15" w:rsidP="00961E15">
      <w:pPr>
        <w:tabs>
          <w:tab w:val="left" w:pos="8800"/>
        </w:tabs>
        <w:rPr>
          <w:rFonts w:asciiTheme="majorHAnsi" w:eastAsia="Tahoma" w:hAnsiTheme="majorHAnsi" w:cs="Arial"/>
          <w:b/>
          <w:color w:val="auto"/>
          <w:u w:val="single"/>
        </w:rPr>
      </w:pPr>
      <w:r>
        <w:rPr>
          <w:rFonts w:asciiTheme="majorHAnsi" w:eastAsia="Tahoma" w:hAnsiTheme="majorHAnsi" w:cs="Arial"/>
          <w:b/>
          <w:color w:val="auto"/>
          <w:u w:val="single"/>
        </w:rPr>
        <w:t>Measure 1:</w:t>
      </w:r>
    </w:p>
    <w:p w:rsidR="00961E15" w:rsidRDefault="00961E15" w:rsidP="00961E15">
      <w:pPr>
        <w:tabs>
          <w:tab w:val="left" w:pos="8800"/>
        </w:tabs>
        <w:rPr>
          <w:rFonts w:asciiTheme="majorHAnsi" w:eastAsia="Tahoma" w:hAnsiTheme="majorHAnsi" w:cs="Arial"/>
          <w:b/>
          <w:color w:val="auto"/>
          <w:u w:val="single"/>
        </w:rPr>
      </w:pPr>
    </w:p>
    <w:p w:rsidR="00961E15" w:rsidRDefault="00961E15" w:rsidP="00961E15">
      <w:pPr>
        <w:tabs>
          <w:tab w:val="left" w:pos="8800"/>
        </w:tabs>
        <w:rPr>
          <w:rFonts w:asciiTheme="majorHAnsi" w:eastAsia="Tahoma" w:hAnsiTheme="majorHAnsi" w:cs="Arial"/>
          <w:b/>
          <w:color w:val="auto"/>
          <w:u w:val="single"/>
        </w:rPr>
      </w:pPr>
    </w:p>
    <w:p w:rsidR="00961E15" w:rsidRPr="005624C0" w:rsidRDefault="00961E15" w:rsidP="00961E15">
      <w:pPr>
        <w:tabs>
          <w:tab w:val="left" w:pos="8800"/>
        </w:tabs>
        <w:rPr>
          <w:rFonts w:asciiTheme="majorHAnsi" w:eastAsia="Tahoma" w:hAnsiTheme="majorHAnsi" w:cs="Arial"/>
          <w:b/>
          <w:color w:val="auto"/>
          <w:u w:val="single"/>
        </w:rPr>
      </w:pPr>
      <w:r>
        <w:rPr>
          <w:rFonts w:asciiTheme="majorHAnsi" w:eastAsia="Tahoma" w:hAnsiTheme="majorHAnsi" w:cs="Arial"/>
          <w:b/>
          <w:color w:val="auto"/>
          <w:u w:val="single"/>
        </w:rPr>
        <w:t xml:space="preserve">Measure 2: </w:t>
      </w:r>
    </w:p>
    <w:p w:rsidR="001C192E" w:rsidRPr="005624C0" w:rsidRDefault="001C192E" w:rsidP="001C192E">
      <w:pPr>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1C192E" w:rsidRPr="005624C0" w:rsidRDefault="001C192E" w:rsidP="001C192E">
      <w:pPr>
        <w:pStyle w:val="ListParagraph"/>
        <w:numPr>
          <w:ilvl w:val="0"/>
          <w:numId w:val="12"/>
        </w:numPr>
        <w:tabs>
          <w:tab w:val="left" w:pos="8800"/>
        </w:tabs>
        <w:rPr>
          <w:rFonts w:asciiTheme="majorHAnsi" w:eastAsia="Tahoma" w:hAnsiTheme="majorHAnsi" w:cs="Arial"/>
          <w:b/>
          <w:color w:val="auto"/>
          <w:u w:val="single"/>
        </w:rPr>
      </w:pPr>
      <w:r w:rsidRPr="005624C0">
        <w:rPr>
          <w:rFonts w:asciiTheme="majorHAnsi" w:eastAsia="Tahoma" w:hAnsiTheme="majorHAnsi" w:cs="Arial"/>
          <w:b/>
          <w:color w:val="auto"/>
        </w:rPr>
        <w:t xml:space="preserve">Describe the experience of the key staff that will be administering this project. </w:t>
      </w:r>
      <w:r w:rsidRPr="005624C0">
        <w:rPr>
          <w:rFonts w:asciiTheme="majorHAnsi" w:eastAsia="Tahoma" w:hAnsiTheme="majorHAnsi" w:cs="Arial"/>
          <w:color w:val="auto"/>
        </w:rPr>
        <w:t>(200 words or less)</w:t>
      </w:r>
    </w:p>
    <w:p w:rsidR="005624C0" w:rsidRDefault="005624C0" w:rsidP="005624C0">
      <w:pPr>
        <w:tabs>
          <w:tab w:val="left" w:pos="8800"/>
        </w:tabs>
        <w:rPr>
          <w:rFonts w:asciiTheme="majorHAnsi" w:eastAsia="Tahoma" w:hAnsiTheme="majorHAnsi" w:cs="Arial"/>
          <w:b/>
          <w:color w:val="auto"/>
          <w:u w:val="single"/>
        </w:rPr>
      </w:pPr>
    </w:p>
    <w:p w:rsidR="005624C0" w:rsidRDefault="005624C0" w:rsidP="005624C0">
      <w:pPr>
        <w:tabs>
          <w:tab w:val="left" w:pos="8800"/>
        </w:tabs>
        <w:rPr>
          <w:rFonts w:asciiTheme="majorHAnsi" w:eastAsia="Tahoma" w:hAnsiTheme="majorHAnsi" w:cs="Arial"/>
          <w:b/>
          <w:color w:val="auto"/>
          <w:u w:val="single"/>
        </w:rPr>
      </w:pPr>
    </w:p>
    <w:p w:rsidR="005624C0" w:rsidRDefault="005624C0" w:rsidP="005624C0">
      <w:pPr>
        <w:tabs>
          <w:tab w:val="left" w:pos="8800"/>
        </w:tabs>
        <w:rPr>
          <w:rFonts w:asciiTheme="majorHAnsi" w:eastAsia="Tahoma" w:hAnsiTheme="majorHAnsi" w:cs="Arial"/>
          <w:b/>
          <w:color w:val="auto"/>
          <w:u w:val="single"/>
        </w:rPr>
      </w:pPr>
    </w:p>
    <w:p w:rsidR="005624C0" w:rsidRPr="005624C0" w:rsidRDefault="005624C0" w:rsidP="005624C0">
      <w:pPr>
        <w:tabs>
          <w:tab w:val="left" w:pos="8800"/>
        </w:tabs>
        <w:rPr>
          <w:rFonts w:asciiTheme="majorHAnsi" w:eastAsia="Tahoma" w:hAnsiTheme="majorHAnsi" w:cs="Arial"/>
          <w:b/>
          <w:color w:val="auto"/>
          <w:u w:val="single"/>
        </w:rPr>
      </w:pPr>
    </w:p>
    <w:p w:rsidR="005F3C56" w:rsidRDefault="005F3C56" w:rsidP="005F3C56">
      <w:pPr>
        <w:tabs>
          <w:tab w:val="left" w:pos="8800"/>
        </w:tabs>
        <w:rPr>
          <w:rFonts w:asciiTheme="majorHAnsi" w:eastAsia="Tahoma" w:hAnsiTheme="majorHAnsi" w:cs="Arial"/>
          <w:b/>
          <w:color w:val="auto"/>
          <w:u w:val="single"/>
        </w:rPr>
      </w:pPr>
    </w:p>
    <w:p w:rsidR="005624C0" w:rsidRPr="005624C0" w:rsidRDefault="005624C0" w:rsidP="005624C0">
      <w:pPr>
        <w:pStyle w:val="ListParagraph"/>
        <w:numPr>
          <w:ilvl w:val="0"/>
          <w:numId w:val="12"/>
        </w:numPr>
        <w:tabs>
          <w:tab w:val="left" w:pos="8800"/>
        </w:tabs>
        <w:rPr>
          <w:rFonts w:asciiTheme="majorHAnsi" w:eastAsia="Tahoma" w:hAnsiTheme="majorHAnsi" w:cs="Arial"/>
          <w:color w:val="auto"/>
          <w:u w:val="single"/>
        </w:rPr>
      </w:pPr>
      <w:r>
        <w:rPr>
          <w:rFonts w:asciiTheme="majorHAnsi" w:eastAsia="Tahoma" w:hAnsiTheme="majorHAnsi" w:cs="Arial"/>
          <w:b/>
          <w:color w:val="auto"/>
        </w:rPr>
        <w:t xml:space="preserve">How does your organization ensure on-going training of direct service staff? </w:t>
      </w:r>
      <w:r w:rsidRPr="005624C0">
        <w:rPr>
          <w:rFonts w:asciiTheme="majorHAnsi" w:eastAsia="Tahoma" w:hAnsiTheme="majorHAnsi" w:cs="Arial"/>
          <w:color w:val="auto"/>
        </w:rPr>
        <w:t>(100 words or less)</w:t>
      </w:r>
    </w:p>
    <w:p w:rsidR="005F3C56" w:rsidRDefault="005F3C56" w:rsidP="005F3C56">
      <w:pPr>
        <w:tabs>
          <w:tab w:val="left" w:pos="8800"/>
        </w:tabs>
        <w:rPr>
          <w:rFonts w:asciiTheme="majorHAnsi" w:eastAsia="Tahoma" w:hAnsiTheme="majorHAnsi" w:cs="Arial"/>
          <w:b/>
          <w:color w:val="auto"/>
          <w:u w:val="single"/>
        </w:rPr>
      </w:pPr>
    </w:p>
    <w:p w:rsidR="00020D4A" w:rsidRDefault="00020D4A" w:rsidP="005F3C56">
      <w:pPr>
        <w:tabs>
          <w:tab w:val="left" w:pos="8800"/>
        </w:tabs>
        <w:rPr>
          <w:rFonts w:asciiTheme="majorHAnsi" w:eastAsia="Tahoma" w:hAnsiTheme="majorHAnsi" w:cs="Arial"/>
          <w:b/>
          <w:color w:val="auto"/>
          <w:u w:val="single"/>
        </w:rPr>
      </w:pPr>
    </w:p>
    <w:p w:rsidR="008B684D" w:rsidRPr="005624C0" w:rsidRDefault="008B684D" w:rsidP="005F3C56">
      <w:pPr>
        <w:tabs>
          <w:tab w:val="left" w:pos="8800"/>
        </w:tabs>
        <w:rPr>
          <w:rFonts w:asciiTheme="majorHAnsi" w:eastAsia="Tahoma" w:hAnsiTheme="majorHAnsi" w:cs="Arial"/>
          <w:b/>
          <w:color w:val="auto"/>
          <w:u w:val="single"/>
        </w:rPr>
      </w:pPr>
    </w:p>
    <w:p w:rsidR="005F3C56" w:rsidRPr="005624C0" w:rsidRDefault="005F3C56" w:rsidP="005F3C56">
      <w:pPr>
        <w:tabs>
          <w:tab w:val="left" w:pos="8800"/>
        </w:tabs>
        <w:rPr>
          <w:rFonts w:asciiTheme="majorHAnsi" w:eastAsia="Tahoma" w:hAnsiTheme="majorHAnsi" w:cs="Arial"/>
          <w:b/>
          <w:color w:val="auto"/>
          <w:u w:val="single"/>
        </w:rPr>
      </w:pPr>
    </w:p>
    <w:p w:rsidR="005624C0" w:rsidRPr="005624C0" w:rsidRDefault="005624C0" w:rsidP="005624C0">
      <w:pPr>
        <w:pStyle w:val="ListParagraph"/>
        <w:numPr>
          <w:ilvl w:val="0"/>
          <w:numId w:val="12"/>
        </w:numPr>
        <w:tabs>
          <w:tab w:val="left" w:pos="8800"/>
        </w:tabs>
        <w:rPr>
          <w:rFonts w:asciiTheme="majorHAnsi" w:eastAsia="Tahoma" w:hAnsiTheme="majorHAnsi" w:cs="Arial"/>
          <w:b/>
          <w:color w:val="auto"/>
          <w:u w:val="single"/>
        </w:rPr>
      </w:pPr>
      <w:r w:rsidRPr="005624C0">
        <w:rPr>
          <w:rFonts w:asciiTheme="majorHAnsi" w:eastAsia="Tahoma" w:hAnsiTheme="majorHAnsi" w:cs="Arial"/>
          <w:b/>
          <w:color w:val="auto"/>
        </w:rPr>
        <w:lastRenderedPageBreak/>
        <w:t xml:space="preserve">What process does your organization have in place to periodically review your cultural competency, including obtaining input from client and non-client culturally diverse populations? </w:t>
      </w:r>
      <w:r w:rsidRPr="005624C0">
        <w:rPr>
          <w:rFonts w:asciiTheme="majorHAnsi" w:eastAsia="Tahoma" w:hAnsiTheme="majorHAnsi" w:cs="Arial"/>
          <w:color w:val="auto"/>
        </w:rPr>
        <w:t>(200 words or less)</w:t>
      </w:r>
    </w:p>
    <w:p w:rsidR="005F3C56" w:rsidRPr="005624C0" w:rsidRDefault="005F3C56" w:rsidP="005624C0">
      <w:pPr>
        <w:pStyle w:val="ListParagraph"/>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1C192E" w:rsidRDefault="001C192E" w:rsidP="001C192E">
      <w:pPr>
        <w:tabs>
          <w:tab w:val="left" w:pos="8800"/>
        </w:tabs>
        <w:rPr>
          <w:rFonts w:asciiTheme="majorHAnsi" w:eastAsia="Tahoma" w:hAnsiTheme="majorHAnsi" w:cs="Arial"/>
          <w:b/>
          <w:color w:val="auto"/>
          <w:u w:val="single"/>
        </w:rPr>
      </w:pPr>
    </w:p>
    <w:p w:rsidR="008B684D" w:rsidRPr="005624C0" w:rsidRDefault="008B684D" w:rsidP="001C192E">
      <w:pPr>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1C192E" w:rsidRPr="005624C0" w:rsidRDefault="001C192E" w:rsidP="001C192E">
      <w:pPr>
        <w:tabs>
          <w:tab w:val="left" w:pos="8800"/>
        </w:tabs>
        <w:rPr>
          <w:rFonts w:asciiTheme="majorHAnsi" w:eastAsia="Tahoma" w:hAnsiTheme="majorHAnsi" w:cs="Arial"/>
          <w:b/>
          <w:color w:val="auto"/>
          <w:u w:val="single"/>
        </w:rPr>
      </w:pPr>
    </w:p>
    <w:p w:rsidR="00550C19" w:rsidRPr="00020D4A" w:rsidRDefault="005624C0" w:rsidP="00550C19">
      <w:pPr>
        <w:pStyle w:val="ListParagraph"/>
        <w:numPr>
          <w:ilvl w:val="0"/>
          <w:numId w:val="12"/>
        </w:numPr>
        <w:tabs>
          <w:tab w:val="left" w:pos="8800"/>
        </w:tabs>
        <w:rPr>
          <w:rFonts w:asciiTheme="majorHAnsi" w:eastAsia="Tahoma" w:hAnsiTheme="majorHAnsi" w:cs="Arial"/>
          <w:b/>
          <w:color w:val="auto"/>
          <w:u w:val="single"/>
        </w:rPr>
      </w:pPr>
      <w:r w:rsidRPr="005624C0">
        <w:rPr>
          <w:rFonts w:asciiTheme="majorHAnsi" w:eastAsia="Tahoma" w:hAnsiTheme="majorHAnsi" w:cs="Arial"/>
          <w:b/>
          <w:color w:val="auto"/>
        </w:rPr>
        <w:t>Describe your experience in collaborating with community partners and your strategies for supporting partners that serve the homeless and at-risk population</w:t>
      </w:r>
      <w:r>
        <w:rPr>
          <w:rFonts w:asciiTheme="majorHAnsi" w:eastAsia="Tahoma" w:hAnsiTheme="majorHAnsi" w:cs="Arial"/>
          <w:b/>
          <w:color w:val="auto"/>
        </w:rPr>
        <w:t>s</w:t>
      </w:r>
      <w:r w:rsidRPr="005624C0">
        <w:rPr>
          <w:rFonts w:asciiTheme="majorHAnsi" w:eastAsia="Tahoma" w:hAnsiTheme="majorHAnsi" w:cs="Arial"/>
          <w:b/>
          <w:color w:val="auto"/>
        </w:rPr>
        <w:t xml:space="preserve">. </w:t>
      </w:r>
      <w:r w:rsidRPr="005624C0">
        <w:rPr>
          <w:rFonts w:asciiTheme="majorHAnsi" w:eastAsia="Tahoma" w:hAnsiTheme="majorHAnsi" w:cs="Arial"/>
          <w:color w:val="auto"/>
        </w:rPr>
        <w:t>(200 words or less)</w:t>
      </w:r>
    </w:p>
    <w:p w:rsidR="00020D4A" w:rsidRDefault="00020D4A" w:rsidP="00020D4A">
      <w:pPr>
        <w:pStyle w:val="ListParagraph"/>
        <w:tabs>
          <w:tab w:val="left" w:pos="8800"/>
        </w:tabs>
        <w:rPr>
          <w:rFonts w:asciiTheme="majorHAnsi" w:eastAsia="Tahoma" w:hAnsiTheme="majorHAnsi" w:cs="Arial"/>
          <w:b/>
          <w:color w:val="auto"/>
        </w:rPr>
      </w:pPr>
    </w:p>
    <w:p w:rsidR="00020D4A" w:rsidRDefault="00020D4A" w:rsidP="00020D4A">
      <w:pPr>
        <w:pStyle w:val="ListParagraph"/>
        <w:tabs>
          <w:tab w:val="left" w:pos="8800"/>
        </w:tabs>
        <w:rPr>
          <w:rFonts w:asciiTheme="majorHAnsi" w:eastAsia="Tahoma" w:hAnsiTheme="majorHAnsi" w:cs="Arial"/>
          <w:b/>
          <w:color w:val="auto"/>
        </w:rPr>
      </w:pPr>
    </w:p>
    <w:p w:rsidR="00550C19" w:rsidRDefault="00550C19" w:rsidP="00550C19">
      <w:pPr>
        <w:tabs>
          <w:tab w:val="left" w:pos="8800"/>
        </w:tabs>
        <w:rPr>
          <w:rFonts w:asciiTheme="majorHAnsi" w:eastAsia="Tahoma" w:hAnsiTheme="majorHAnsi" w:cs="Arial"/>
          <w:b/>
          <w:color w:val="auto"/>
          <w:u w:val="single"/>
        </w:rPr>
      </w:pPr>
    </w:p>
    <w:p w:rsidR="00550C19" w:rsidRDefault="00550C19" w:rsidP="00550C19">
      <w:pPr>
        <w:tabs>
          <w:tab w:val="left" w:pos="8800"/>
        </w:tabs>
        <w:rPr>
          <w:rFonts w:asciiTheme="majorHAnsi" w:eastAsia="Tahoma" w:hAnsiTheme="majorHAnsi" w:cs="Arial"/>
          <w:b/>
          <w:color w:val="auto"/>
          <w:u w:val="single"/>
        </w:rPr>
      </w:pPr>
    </w:p>
    <w:p w:rsidR="00020D4A" w:rsidRDefault="00020D4A" w:rsidP="00550C19">
      <w:pPr>
        <w:tabs>
          <w:tab w:val="left" w:pos="8800"/>
        </w:tabs>
        <w:rPr>
          <w:rFonts w:asciiTheme="majorHAnsi" w:eastAsia="Tahoma" w:hAnsiTheme="majorHAnsi" w:cs="Arial"/>
          <w:b/>
          <w:color w:val="auto"/>
          <w:u w:val="single"/>
        </w:rPr>
      </w:pPr>
    </w:p>
    <w:p w:rsidR="00550C19" w:rsidRPr="00550C19" w:rsidRDefault="00550C19" w:rsidP="00550C19">
      <w:pPr>
        <w:pStyle w:val="ListParagraph"/>
        <w:numPr>
          <w:ilvl w:val="0"/>
          <w:numId w:val="12"/>
        </w:numPr>
        <w:tabs>
          <w:tab w:val="left" w:pos="8800"/>
        </w:tabs>
        <w:rPr>
          <w:rFonts w:asciiTheme="majorHAnsi" w:eastAsia="Tahoma" w:hAnsiTheme="majorHAnsi" w:cs="Arial"/>
          <w:color w:val="auto"/>
          <w:u w:val="single"/>
        </w:rPr>
      </w:pPr>
      <w:r>
        <w:rPr>
          <w:rFonts w:asciiTheme="majorHAnsi" w:eastAsia="Tahoma" w:hAnsiTheme="majorHAnsi" w:cs="Arial"/>
          <w:b/>
          <w:color w:val="auto"/>
        </w:rPr>
        <w:t xml:space="preserve">How do you develop and maintain strong relationships with landlords? </w:t>
      </w:r>
      <w:r w:rsidRPr="00550C19">
        <w:rPr>
          <w:rFonts w:asciiTheme="majorHAnsi" w:eastAsia="Tahoma" w:hAnsiTheme="majorHAnsi" w:cs="Arial"/>
          <w:color w:val="auto"/>
        </w:rPr>
        <w:t>(300 words or less)</w:t>
      </w:r>
    </w:p>
    <w:p w:rsidR="00550C19" w:rsidRDefault="00550C19" w:rsidP="00550C19">
      <w:pPr>
        <w:tabs>
          <w:tab w:val="left" w:pos="8800"/>
        </w:tabs>
        <w:rPr>
          <w:rFonts w:asciiTheme="majorHAnsi" w:eastAsia="Tahoma" w:hAnsiTheme="majorHAnsi" w:cs="Arial"/>
          <w:color w:val="auto"/>
          <w:u w:val="single"/>
        </w:rPr>
      </w:pPr>
    </w:p>
    <w:p w:rsidR="00020D4A" w:rsidRDefault="00020D4A" w:rsidP="00550C19">
      <w:pPr>
        <w:tabs>
          <w:tab w:val="left" w:pos="8800"/>
        </w:tabs>
        <w:rPr>
          <w:rFonts w:asciiTheme="majorHAnsi" w:eastAsia="Tahoma" w:hAnsiTheme="majorHAnsi" w:cs="Arial"/>
          <w:color w:val="auto"/>
          <w:u w:val="single"/>
        </w:rPr>
      </w:pPr>
    </w:p>
    <w:p w:rsidR="00020D4A" w:rsidRDefault="00020D4A" w:rsidP="00550C19">
      <w:pPr>
        <w:tabs>
          <w:tab w:val="left" w:pos="8800"/>
        </w:tabs>
        <w:rPr>
          <w:rFonts w:asciiTheme="majorHAnsi" w:eastAsia="Tahoma" w:hAnsiTheme="majorHAnsi" w:cs="Arial"/>
          <w:color w:val="auto"/>
          <w:u w:val="single"/>
        </w:rPr>
      </w:pPr>
    </w:p>
    <w:p w:rsidR="00020D4A" w:rsidRDefault="00020D4A" w:rsidP="00550C19">
      <w:pPr>
        <w:tabs>
          <w:tab w:val="left" w:pos="8800"/>
        </w:tabs>
        <w:rPr>
          <w:rFonts w:asciiTheme="majorHAnsi" w:eastAsia="Tahoma" w:hAnsiTheme="majorHAnsi" w:cs="Arial"/>
          <w:color w:val="auto"/>
          <w:u w:val="single"/>
        </w:rPr>
      </w:pPr>
    </w:p>
    <w:p w:rsidR="00020D4A" w:rsidRDefault="00020D4A" w:rsidP="00550C19">
      <w:pPr>
        <w:tabs>
          <w:tab w:val="left" w:pos="8800"/>
        </w:tabs>
        <w:rPr>
          <w:rFonts w:asciiTheme="majorHAnsi" w:eastAsia="Tahoma" w:hAnsiTheme="majorHAnsi" w:cs="Arial"/>
          <w:color w:val="auto"/>
          <w:u w:val="single"/>
        </w:rPr>
      </w:pPr>
    </w:p>
    <w:p w:rsidR="00550C19" w:rsidRDefault="00550C19" w:rsidP="00550C19">
      <w:pPr>
        <w:tabs>
          <w:tab w:val="left" w:pos="8800"/>
        </w:tabs>
        <w:rPr>
          <w:rFonts w:asciiTheme="majorHAnsi" w:eastAsia="Tahoma" w:hAnsiTheme="majorHAnsi" w:cs="Arial"/>
          <w:color w:val="auto"/>
          <w:u w:val="single"/>
        </w:rPr>
      </w:pPr>
    </w:p>
    <w:p w:rsidR="00550C19" w:rsidRPr="00550C19" w:rsidRDefault="00550C19" w:rsidP="00550C19">
      <w:pPr>
        <w:pStyle w:val="ListParagraph"/>
        <w:numPr>
          <w:ilvl w:val="0"/>
          <w:numId w:val="12"/>
        </w:numPr>
        <w:tabs>
          <w:tab w:val="left" w:pos="8800"/>
        </w:tabs>
        <w:rPr>
          <w:rFonts w:asciiTheme="majorHAnsi" w:eastAsia="Tahoma" w:hAnsiTheme="majorHAnsi" w:cs="Arial"/>
          <w:color w:val="auto"/>
          <w:u w:val="single"/>
        </w:rPr>
      </w:pPr>
      <w:r>
        <w:rPr>
          <w:rFonts w:asciiTheme="majorHAnsi" w:eastAsia="Tahoma" w:hAnsiTheme="majorHAnsi" w:cs="Arial"/>
          <w:b/>
          <w:color w:val="auto"/>
        </w:rPr>
        <w:t xml:space="preserve">What is your process for ensuring households receiving relocation assistance remain stable? </w:t>
      </w:r>
      <w:r w:rsidRPr="00550C19">
        <w:rPr>
          <w:rFonts w:asciiTheme="majorHAnsi" w:eastAsia="Tahoma" w:hAnsiTheme="majorHAnsi" w:cs="Arial"/>
          <w:color w:val="auto"/>
        </w:rPr>
        <w:t>(200 words or less)</w:t>
      </w:r>
    </w:p>
    <w:p w:rsidR="00DC3F31" w:rsidRPr="005624C0" w:rsidRDefault="00DC3F31" w:rsidP="00DC3F31">
      <w:pPr>
        <w:tabs>
          <w:tab w:val="left" w:pos="8800"/>
        </w:tabs>
        <w:rPr>
          <w:rFonts w:asciiTheme="majorHAnsi" w:eastAsia="Tahoma" w:hAnsiTheme="majorHAnsi" w:cs="Arial"/>
          <w:b/>
          <w:color w:val="auto"/>
          <w:u w:val="single"/>
        </w:rPr>
      </w:pPr>
    </w:p>
    <w:p w:rsidR="00DC3F31" w:rsidRDefault="00DC3F31" w:rsidP="00DC3F31">
      <w:pPr>
        <w:tabs>
          <w:tab w:val="left" w:pos="8800"/>
        </w:tabs>
        <w:rPr>
          <w:rFonts w:asciiTheme="majorHAnsi" w:eastAsia="Tahoma" w:hAnsiTheme="majorHAnsi" w:cs="Arial"/>
          <w:b/>
          <w:color w:val="auto"/>
          <w:u w:val="single"/>
        </w:rPr>
      </w:pPr>
    </w:p>
    <w:p w:rsidR="004A0437" w:rsidRPr="005624C0" w:rsidRDefault="004A0437" w:rsidP="00DC3F31">
      <w:pPr>
        <w:tabs>
          <w:tab w:val="left" w:pos="8800"/>
        </w:tabs>
        <w:rPr>
          <w:rFonts w:asciiTheme="majorHAnsi" w:eastAsia="Tahoma" w:hAnsiTheme="majorHAnsi" w:cs="Arial"/>
          <w:b/>
          <w:color w:val="auto"/>
          <w:u w:val="single"/>
        </w:rPr>
      </w:pPr>
    </w:p>
    <w:p w:rsidR="00DC3F31" w:rsidRPr="005624C0" w:rsidRDefault="00DC3F31" w:rsidP="00DC3F31">
      <w:pPr>
        <w:tabs>
          <w:tab w:val="left" w:pos="8800"/>
        </w:tabs>
        <w:rPr>
          <w:rFonts w:asciiTheme="majorHAnsi" w:eastAsia="Tahoma" w:hAnsiTheme="majorHAnsi" w:cs="Arial"/>
          <w:b/>
          <w:color w:val="auto"/>
          <w:u w:val="single"/>
        </w:rPr>
      </w:pPr>
    </w:p>
    <w:p w:rsidR="00DC3F31" w:rsidRDefault="00DC3F31" w:rsidP="00DC3F31">
      <w:pPr>
        <w:tabs>
          <w:tab w:val="left" w:pos="8800"/>
        </w:tabs>
        <w:rPr>
          <w:rFonts w:asciiTheme="majorHAnsi" w:eastAsia="Tahoma" w:hAnsiTheme="majorHAnsi" w:cs="Arial"/>
          <w:b/>
          <w:color w:val="auto"/>
          <w:u w:val="single"/>
        </w:rPr>
      </w:pPr>
    </w:p>
    <w:p w:rsidR="00020D4A" w:rsidRPr="005624C0" w:rsidRDefault="00020D4A" w:rsidP="00DC3F31">
      <w:pPr>
        <w:tabs>
          <w:tab w:val="left" w:pos="8800"/>
        </w:tabs>
        <w:rPr>
          <w:rFonts w:asciiTheme="majorHAnsi" w:eastAsia="Tahoma" w:hAnsiTheme="majorHAnsi" w:cs="Arial"/>
          <w:b/>
          <w:color w:val="auto"/>
          <w:u w:val="single"/>
        </w:rPr>
      </w:pPr>
    </w:p>
    <w:p w:rsidR="00DC3F31" w:rsidRPr="005624C0" w:rsidRDefault="004A0437" w:rsidP="00DC3F31">
      <w:pPr>
        <w:pStyle w:val="ListParagraph"/>
        <w:numPr>
          <w:ilvl w:val="0"/>
          <w:numId w:val="12"/>
        </w:numPr>
        <w:tabs>
          <w:tab w:val="left" w:pos="8800"/>
        </w:tabs>
        <w:rPr>
          <w:rFonts w:asciiTheme="majorHAnsi" w:eastAsia="Tahoma" w:hAnsiTheme="majorHAnsi" w:cs="Arial"/>
          <w:color w:val="auto"/>
          <w:u w:val="single"/>
        </w:rPr>
      </w:pPr>
      <w:r>
        <w:rPr>
          <w:rFonts w:asciiTheme="majorHAnsi" w:eastAsia="Tahoma" w:hAnsiTheme="majorHAnsi" w:cs="Arial"/>
          <w:b/>
          <w:color w:val="auto"/>
        </w:rPr>
        <w:t xml:space="preserve"> </w:t>
      </w:r>
      <w:r w:rsidR="00DC3F31" w:rsidRPr="005624C0">
        <w:rPr>
          <w:rFonts w:asciiTheme="majorHAnsi" w:eastAsia="Tahoma" w:hAnsiTheme="majorHAnsi" w:cs="Arial"/>
          <w:b/>
          <w:color w:val="auto"/>
        </w:rPr>
        <w:t xml:space="preserve">Please describe your plan to ensure that all required data is entered into the </w:t>
      </w:r>
      <w:r>
        <w:rPr>
          <w:rFonts w:asciiTheme="majorHAnsi" w:eastAsia="Tahoma" w:hAnsiTheme="majorHAnsi" w:cs="Arial"/>
          <w:b/>
          <w:color w:val="auto"/>
        </w:rPr>
        <w:t xml:space="preserve">     </w:t>
      </w:r>
      <w:r w:rsidR="00DC3F31" w:rsidRPr="005624C0">
        <w:rPr>
          <w:rFonts w:asciiTheme="majorHAnsi" w:eastAsia="Tahoma" w:hAnsiTheme="majorHAnsi" w:cs="Arial"/>
          <w:b/>
          <w:color w:val="auto"/>
        </w:rPr>
        <w:t xml:space="preserve">Homeless Management Information System in a timely and accurate manner. </w:t>
      </w:r>
      <w:r w:rsidR="00DC3F31" w:rsidRPr="005624C0">
        <w:rPr>
          <w:rFonts w:asciiTheme="majorHAnsi" w:eastAsia="Tahoma" w:hAnsiTheme="majorHAnsi" w:cs="Arial"/>
          <w:color w:val="auto"/>
        </w:rPr>
        <w:t>(200 words or less)</w:t>
      </w:r>
    </w:p>
    <w:p w:rsidR="004E4545" w:rsidRPr="005624C0" w:rsidRDefault="004E4545" w:rsidP="004E4545">
      <w:pPr>
        <w:tabs>
          <w:tab w:val="left" w:pos="8800"/>
        </w:tabs>
        <w:rPr>
          <w:rFonts w:asciiTheme="majorHAnsi" w:eastAsia="Tahoma" w:hAnsiTheme="majorHAnsi" w:cs="Arial"/>
          <w:color w:val="auto"/>
          <w:u w:val="single"/>
        </w:rPr>
      </w:pPr>
    </w:p>
    <w:p w:rsidR="004E4545" w:rsidRPr="005624C0" w:rsidRDefault="004E4545" w:rsidP="004E4545">
      <w:pPr>
        <w:tabs>
          <w:tab w:val="left" w:pos="8800"/>
        </w:tabs>
        <w:rPr>
          <w:rFonts w:asciiTheme="majorHAnsi" w:eastAsia="Tahoma" w:hAnsiTheme="majorHAnsi" w:cs="Arial"/>
          <w:color w:val="auto"/>
          <w:u w:val="single"/>
        </w:rPr>
      </w:pPr>
    </w:p>
    <w:p w:rsidR="004E4545" w:rsidRPr="005624C0" w:rsidRDefault="004E4545" w:rsidP="004E4545">
      <w:pPr>
        <w:tabs>
          <w:tab w:val="left" w:pos="8800"/>
        </w:tabs>
        <w:rPr>
          <w:rFonts w:asciiTheme="majorHAnsi" w:eastAsia="Tahoma" w:hAnsiTheme="majorHAnsi" w:cs="Arial"/>
          <w:color w:val="auto"/>
        </w:rPr>
      </w:pPr>
    </w:p>
    <w:p w:rsidR="001C192E" w:rsidRPr="005624C0" w:rsidRDefault="001C192E" w:rsidP="001C192E">
      <w:pPr>
        <w:tabs>
          <w:tab w:val="left" w:pos="8800"/>
        </w:tabs>
        <w:rPr>
          <w:rFonts w:asciiTheme="majorHAnsi" w:eastAsia="Tahoma" w:hAnsiTheme="majorHAnsi" w:cs="Arial"/>
          <w:b/>
          <w:color w:val="auto"/>
          <w:u w:val="single"/>
        </w:rPr>
      </w:pPr>
    </w:p>
    <w:p w:rsidR="00AB2568" w:rsidRPr="005624C0" w:rsidRDefault="00AB2568" w:rsidP="001C192E">
      <w:pPr>
        <w:tabs>
          <w:tab w:val="left" w:pos="8800"/>
        </w:tabs>
        <w:rPr>
          <w:rFonts w:asciiTheme="majorHAnsi" w:eastAsia="Tahoma" w:hAnsiTheme="majorHAnsi" w:cs="Arial"/>
          <w:b/>
          <w:color w:val="auto"/>
          <w:u w:val="single"/>
        </w:rPr>
      </w:pPr>
    </w:p>
    <w:p w:rsidR="00AB2568" w:rsidRPr="005624C0" w:rsidRDefault="00AB2568" w:rsidP="001C192E">
      <w:pPr>
        <w:tabs>
          <w:tab w:val="left" w:pos="8800"/>
        </w:tabs>
        <w:rPr>
          <w:rFonts w:asciiTheme="majorHAnsi" w:eastAsia="Tahoma" w:hAnsiTheme="majorHAnsi" w:cs="Arial"/>
          <w:b/>
          <w:color w:val="auto"/>
          <w:u w:val="single"/>
        </w:rPr>
      </w:pPr>
    </w:p>
    <w:p w:rsidR="00AB2568" w:rsidRPr="005624C0" w:rsidRDefault="00AB2568" w:rsidP="001C192E">
      <w:pPr>
        <w:tabs>
          <w:tab w:val="left" w:pos="8800"/>
        </w:tabs>
        <w:rPr>
          <w:rFonts w:asciiTheme="majorHAnsi" w:eastAsia="Tahoma" w:hAnsiTheme="majorHAnsi" w:cs="Arial"/>
          <w:b/>
          <w:color w:val="auto"/>
          <w:u w:val="single"/>
        </w:rPr>
      </w:pPr>
    </w:p>
    <w:p w:rsidR="00AB2568" w:rsidRPr="005624C0" w:rsidRDefault="00AB2568" w:rsidP="001C192E">
      <w:pPr>
        <w:tabs>
          <w:tab w:val="left" w:pos="8800"/>
        </w:tabs>
        <w:rPr>
          <w:rFonts w:asciiTheme="majorHAnsi" w:eastAsia="Tahoma" w:hAnsiTheme="majorHAnsi" w:cs="Arial"/>
          <w:b/>
          <w:color w:val="auto"/>
          <w:u w:val="single"/>
        </w:rPr>
      </w:pPr>
    </w:p>
    <w:p w:rsidR="00AB2568" w:rsidRPr="005624C0" w:rsidRDefault="00AB2568" w:rsidP="001C192E">
      <w:pPr>
        <w:tabs>
          <w:tab w:val="left" w:pos="8800"/>
        </w:tabs>
        <w:rPr>
          <w:rFonts w:asciiTheme="majorHAnsi" w:eastAsia="Tahoma" w:hAnsiTheme="majorHAnsi" w:cs="Arial"/>
          <w:b/>
          <w:color w:val="auto"/>
          <w:u w:val="single"/>
        </w:rPr>
      </w:pPr>
    </w:p>
    <w:p w:rsidR="00AB2568" w:rsidRPr="005624C0" w:rsidRDefault="00AB2568" w:rsidP="001C192E">
      <w:pPr>
        <w:tabs>
          <w:tab w:val="left" w:pos="8800"/>
        </w:tabs>
        <w:rPr>
          <w:rFonts w:asciiTheme="majorHAnsi" w:eastAsia="Tahoma" w:hAnsiTheme="majorHAnsi" w:cs="Arial"/>
          <w:b/>
          <w:color w:val="auto"/>
          <w:u w:val="single"/>
        </w:rPr>
      </w:pPr>
    </w:p>
    <w:p w:rsidR="00AB2568" w:rsidRPr="00AA43AB" w:rsidRDefault="007502CD" w:rsidP="00AB2568">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lastRenderedPageBreak/>
        <w:t>PROJECT BUDGET</w:t>
      </w:r>
    </w:p>
    <w:tbl>
      <w:tblPr>
        <w:tblW w:w="10275" w:type="dxa"/>
        <w:tblInd w:w="93" w:type="dxa"/>
        <w:tblLook w:val="04A0" w:firstRow="1" w:lastRow="0" w:firstColumn="1" w:lastColumn="0" w:noHBand="0" w:noVBand="1"/>
      </w:tblPr>
      <w:tblGrid>
        <w:gridCol w:w="5020"/>
        <w:gridCol w:w="5255"/>
      </w:tblGrid>
      <w:tr w:rsidR="00992D50" w:rsidRPr="00992D50" w:rsidTr="00CA56F4">
        <w:trPr>
          <w:trHeight w:val="998"/>
        </w:trPr>
        <w:tc>
          <w:tcPr>
            <w:tcW w:w="10275"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992D50" w:rsidRPr="00992D50" w:rsidRDefault="00992D50" w:rsidP="00992D50">
            <w:pPr>
              <w:suppressAutoHyphens w:val="0"/>
              <w:spacing w:line="240" w:lineRule="auto"/>
              <w:jc w:val="center"/>
              <w:rPr>
                <w:rFonts w:asciiTheme="majorHAnsi" w:hAnsiTheme="majorHAnsi" w:cs="Arial"/>
                <w:b/>
                <w:bCs/>
                <w:color w:val="auto"/>
                <w:kern w:val="0"/>
                <w:sz w:val="32"/>
                <w:szCs w:val="32"/>
                <w:lang w:eastAsia="en-US"/>
              </w:rPr>
            </w:pPr>
            <w:r w:rsidRPr="00992D50">
              <w:rPr>
                <w:rFonts w:asciiTheme="majorHAnsi" w:hAnsiTheme="majorHAnsi" w:cs="Arial"/>
                <w:b/>
                <w:bCs/>
                <w:color w:val="auto"/>
                <w:kern w:val="0"/>
                <w:sz w:val="32"/>
                <w:szCs w:val="32"/>
                <w:lang w:eastAsia="en-US"/>
              </w:rPr>
              <w:t xml:space="preserve">City of Spokane Relocation Assistance Program Budget </w:t>
            </w:r>
          </w:p>
          <w:p w:rsidR="00992D50" w:rsidRPr="00992D50" w:rsidRDefault="00992D50" w:rsidP="00992D50">
            <w:pPr>
              <w:suppressAutoHyphens w:val="0"/>
              <w:spacing w:line="240" w:lineRule="auto"/>
              <w:jc w:val="center"/>
              <w:rPr>
                <w:rFonts w:asciiTheme="majorHAnsi" w:hAnsiTheme="majorHAnsi" w:cs="Arial"/>
                <w:b/>
                <w:bCs/>
                <w:color w:val="auto"/>
                <w:kern w:val="0"/>
                <w:sz w:val="32"/>
                <w:szCs w:val="32"/>
                <w:lang w:eastAsia="en-US"/>
              </w:rPr>
            </w:pPr>
            <w:r w:rsidRPr="00992D50">
              <w:rPr>
                <w:rFonts w:asciiTheme="majorHAnsi" w:hAnsiTheme="majorHAnsi" w:cs="Arial"/>
                <w:b/>
                <w:bCs/>
                <w:color w:val="auto"/>
                <w:kern w:val="0"/>
                <w:sz w:val="32"/>
                <w:szCs w:val="32"/>
                <w:lang w:eastAsia="en-US"/>
              </w:rPr>
              <w:t>11/15/16 - 6/30/19</w:t>
            </w:r>
          </w:p>
        </w:tc>
      </w:tr>
      <w:tr w:rsidR="00992D50" w:rsidRPr="00992D50" w:rsidTr="00CA56F4">
        <w:trPr>
          <w:trHeight w:val="270"/>
        </w:trPr>
        <w:tc>
          <w:tcPr>
            <w:tcW w:w="10275" w:type="dxa"/>
            <w:gridSpan w:val="2"/>
            <w:tcBorders>
              <w:top w:val="nil"/>
              <w:left w:val="nil"/>
              <w:bottom w:val="nil"/>
              <w:right w:val="nil"/>
            </w:tcBorders>
            <w:shd w:val="clear" w:color="auto" w:fill="auto"/>
            <w:noWrap/>
            <w:vAlign w:val="bottom"/>
            <w:hideMark/>
          </w:tcPr>
          <w:p w:rsidR="00992D50" w:rsidRPr="00992D50" w:rsidRDefault="00992D50" w:rsidP="00992D50">
            <w:pPr>
              <w:suppressAutoHyphens w:val="0"/>
              <w:spacing w:line="240" w:lineRule="auto"/>
              <w:rPr>
                <w:rFonts w:asciiTheme="majorHAnsi" w:hAnsiTheme="majorHAnsi" w:cs="Arial"/>
                <w:b/>
                <w:bCs/>
                <w:color w:val="auto"/>
                <w:kern w:val="0"/>
                <w:sz w:val="20"/>
                <w:szCs w:val="20"/>
                <w:lang w:eastAsia="en-US"/>
              </w:rPr>
            </w:pPr>
          </w:p>
        </w:tc>
      </w:tr>
      <w:tr w:rsidR="00992D50" w:rsidRPr="00992D50" w:rsidTr="00CA56F4">
        <w:trPr>
          <w:trHeight w:val="270"/>
        </w:trPr>
        <w:tc>
          <w:tcPr>
            <w:tcW w:w="5020" w:type="dxa"/>
            <w:tcBorders>
              <w:top w:val="single" w:sz="8" w:space="0" w:color="auto"/>
              <w:left w:val="single" w:sz="8" w:space="0" w:color="auto"/>
              <w:bottom w:val="single" w:sz="8" w:space="0" w:color="auto"/>
              <w:right w:val="nil"/>
            </w:tcBorders>
            <w:shd w:val="clear" w:color="000000" w:fill="D9D9D9"/>
            <w:vAlign w:val="center"/>
            <w:hideMark/>
          </w:tcPr>
          <w:p w:rsidR="00992D50" w:rsidRPr="00992D50" w:rsidRDefault="00CA56F4" w:rsidP="00992D50">
            <w:pPr>
              <w:suppressAutoHyphens w:val="0"/>
              <w:spacing w:line="240" w:lineRule="auto"/>
              <w:jc w:val="center"/>
              <w:rPr>
                <w:rFonts w:asciiTheme="majorHAnsi" w:hAnsiTheme="majorHAnsi" w:cs="Arial"/>
                <w:b/>
                <w:bCs/>
                <w:color w:val="auto"/>
                <w:kern w:val="0"/>
                <w:szCs w:val="20"/>
                <w:lang w:eastAsia="en-US"/>
              </w:rPr>
            </w:pPr>
            <w:r>
              <w:rPr>
                <w:rFonts w:asciiTheme="majorHAnsi" w:hAnsiTheme="majorHAnsi" w:cs="Arial"/>
                <w:b/>
                <w:bCs/>
                <w:color w:val="auto"/>
                <w:kern w:val="0"/>
                <w:szCs w:val="20"/>
                <w:lang w:eastAsia="en-US"/>
              </w:rPr>
              <w:t>Activities</w:t>
            </w:r>
          </w:p>
        </w:tc>
        <w:tc>
          <w:tcPr>
            <w:tcW w:w="5255"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992D50" w:rsidRPr="00992D50" w:rsidRDefault="00992D50" w:rsidP="00992D50">
            <w:pPr>
              <w:suppressAutoHyphens w:val="0"/>
              <w:spacing w:line="240" w:lineRule="auto"/>
              <w:jc w:val="center"/>
              <w:rPr>
                <w:rFonts w:asciiTheme="majorHAnsi" w:hAnsiTheme="majorHAnsi" w:cs="Arial"/>
                <w:b/>
                <w:bCs/>
                <w:color w:val="auto"/>
                <w:kern w:val="0"/>
                <w:szCs w:val="20"/>
                <w:lang w:eastAsia="en-US"/>
              </w:rPr>
            </w:pPr>
            <w:r w:rsidRPr="00992D50">
              <w:rPr>
                <w:rFonts w:asciiTheme="majorHAnsi" w:hAnsiTheme="majorHAnsi" w:cs="Arial"/>
                <w:b/>
                <w:bCs/>
                <w:color w:val="auto"/>
                <w:kern w:val="0"/>
                <w:szCs w:val="20"/>
                <w:lang w:eastAsia="en-US"/>
              </w:rPr>
              <w:t xml:space="preserve"> Funds Requested</w:t>
            </w:r>
          </w:p>
        </w:tc>
      </w:tr>
      <w:tr w:rsidR="00992D50" w:rsidRPr="00992D50" w:rsidTr="00CA56F4">
        <w:trPr>
          <w:trHeight w:val="475"/>
        </w:trPr>
        <w:tc>
          <w:tcPr>
            <w:tcW w:w="50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92D50" w:rsidRPr="00992D50" w:rsidRDefault="00992D50" w:rsidP="00CA56F4">
            <w:pPr>
              <w:suppressAutoHyphens w:val="0"/>
              <w:spacing w:line="240" w:lineRule="auto"/>
              <w:ind w:leftChars="186" w:left="453" w:hangingChars="3" w:hanging="7"/>
              <w:rPr>
                <w:rFonts w:asciiTheme="majorHAnsi" w:hAnsiTheme="majorHAnsi" w:cs="Arial"/>
                <w:color w:val="auto"/>
                <w:kern w:val="0"/>
                <w:szCs w:val="20"/>
                <w:lang w:eastAsia="en-US"/>
              </w:rPr>
            </w:pPr>
            <w:r w:rsidRPr="00992D50">
              <w:rPr>
                <w:rFonts w:asciiTheme="majorHAnsi" w:hAnsiTheme="majorHAnsi" w:cs="Arial"/>
                <w:color w:val="auto"/>
                <w:kern w:val="0"/>
                <w:szCs w:val="20"/>
                <w:lang w:eastAsia="en-US"/>
              </w:rPr>
              <w:t xml:space="preserve">Staff Costs </w:t>
            </w:r>
          </w:p>
        </w:tc>
        <w:tc>
          <w:tcPr>
            <w:tcW w:w="5255" w:type="dxa"/>
            <w:tcBorders>
              <w:top w:val="single" w:sz="4" w:space="0" w:color="auto"/>
              <w:left w:val="nil"/>
              <w:bottom w:val="single" w:sz="4" w:space="0" w:color="auto"/>
              <w:right w:val="single" w:sz="8" w:space="0" w:color="auto"/>
            </w:tcBorders>
            <w:shd w:val="clear" w:color="auto" w:fill="auto"/>
            <w:noWrap/>
            <w:vAlign w:val="center"/>
            <w:hideMark/>
          </w:tcPr>
          <w:p w:rsidR="00992D50" w:rsidRPr="00992D50" w:rsidRDefault="00992D50" w:rsidP="00AF4AEB">
            <w:pPr>
              <w:suppressAutoHyphens w:val="0"/>
              <w:spacing w:line="240" w:lineRule="auto"/>
              <w:rPr>
                <w:rFonts w:asciiTheme="majorHAnsi" w:hAnsiTheme="majorHAnsi" w:cs="Arial"/>
                <w:color w:val="auto"/>
                <w:kern w:val="0"/>
                <w:szCs w:val="20"/>
                <w:lang w:eastAsia="en-US"/>
              </w:rPr>
            </w:pPr>
            <w:r w:rsidRPr="00992D50">
              <w:rPr>
                <w:rFonts w:asciiTheme="majorHAnsi" w:hAnsiTheme="majorHAnsi" w:cs="Arial"/>
                <w:color w:val="auto"/>
                <w:kern w:val="0"/>
                <w:szCs w:val="20"/>
                <w:lang w:eastAsia="en-US"/>
              </w:rPr>
              <w:t> </w:t>
            </w:r>
          </w:p>
        </w:tc>
      </w:tr>
      <w:tr w:rsidR="004C72D9" w:rsidRPr="00992D50" w:rsidTr="00CA56F4">
        <w:trPr>
          <w:trHeight w:val="530"/>
        </w:trPr>
        <w:tc>
          <w:tcPr>
            <w:tcW w:w="5020" w:type="dxa"/>
            <w:tcBorders>
              <w:top w:val="nil"/>
              <w:left w:val="single" w:sz="8" w:space="0" w:color="auto"/>
              <w:bottom w:val="single" w:sz="4" w:space="0" w:color="auto"/>
              <w:right w:val="single" w:sz="4" w:space="0" w:color="auto"/>
            </w:tcBorders>
            <w:shd w:val="clear" w:color="auto" w:fill="auto"/>
            <w:noWrap/>
            <w:vAlign w:val="center"/>
            <w:hideMark/>
          </w:tcPr>
          <w:p w:rsidR="004C72D9" w:rsidRPr="00992D50" w:rsidRDefault="00CA56F4" w:rsidP="00992D50">
            <w:pPr>
              <w:suppressAutoHyphens w:val="0"/>
              <w:spacing w:line="240" w:lineRule="auto"/>
              <w:ind w:firstLineChars="200" w:firstLine="480"/>
              <w:rPr>
                <w:rFonts w:asciiTheme="majorHAnsi" w:hAnsiTheme="majorHAnsi" w:cs="Arial"/>
                <w:color w:val="auto"/>
                <w:kern w:val="0"/>
                <w:szCs w:val="20"/>
                <w:lang w:eastAsia="en-US"/>
              </w:rPr>
            </w:pPr>
            <w:r>
              <w:rPr>
                <w:rFonts w:asciiTheme="majorHAnsi" w:hAnsiTheme="majorHAnsi" w:cs="Arial"/>
                <w:color w:val="auto"/>
                <w:kern w:val="0"/>
                <w:szCs w:val="20"/>
                <w:lang w:eastAsia="en-US"/>
              </w:rPr>
              <w:t>Financial Assistance</w:t>
            </w:r>
          </w:p>
        </w:tc>
        <w:tc>
          <w:tcPr>
            <w:tcW w:w="5255" w:type="dxa"/>
            <w:tcBorders>
              <w:top w:val="nil"/>
              <w:left w:val="nil"/>
              <w:bottom w:val="single" w:sz="4" w:space="0" w:color="auto"/>
              <w:right w:val="single" w:sz="8" w:space="0" w:color="auto"/>
            </w:tcBorders>
            <w:shd w:val="clear" w:color="auto" w:fill="auto"/>
            <w:noWrap/>
            <w:vAlign w:val="center"/>
          </w:tcPr>
          <w:p w:rsidR="004C72D9" w:rsidRPr="00992D50" w:rsidRDefault="004C72D9" w:rsidP="00992D50">
            <w:pPr>
              <w:suppressAutoHyphens w:val="0"/>
              <w:spacing w:line="240" w:lineRule="auto"/>
              <w:jc w:val="right"/>
              <w:rPr>
                <w:rFonts w:asciiTheme="majorHAnsi" w:hAnsiTheme="majorHAnsi" w:cs="Arial"/>
                <w:color w:val="auto"/>
                <w:kern w:val="0"/>
                <w:szCs w:val="20"/>
                <w:lang w:eastAsia="en-US"/>
              </w:rPr>
            </w:pPr>
          </w:p>
        </w:tc>
      </w:tr>
      <w:tr w:rsidR="004C72D9" w:rsidRPr="00992D50" w:rsidTr="00CA56F4">
        <w:trPr>
          <w:trHeight w:val="413"/>
        </w:trPr>
        <w:tc>
          <w:tcPr>
            <w:tcW w:w="50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C72D9" w:rsidRPr="00992D50" w:rsidRDefault="00CA56F4" w:rsidP="00992D50">
            <w:pPr>
              <w:suppressAutoHyphens w:val="0"/>
              <w:spacing w:line="240" w:lineRule="auto"/>
              <w:jc w:val="right"/>
              <w:rPr>
                <w:rFonts w:asciiTheme="majorHAnsi" w:hAnsiTheme="majorHAnsi" w:cs="Arial"/>
                <w:b/>
                <w:bCs/>
                <w:color w:val="auto"/>
                <w:kern w:val="0"/>
                <w:szCs w:val="20"/>
                <w:lang w:eastAsia="en-US"/>
              </w:rPr>
            </w:pPr>
            <w:r>
              <w:rPr>
                <w:rFonts w:asciiTheme="majorHAnsi" w:hAnsiTheme="majorHAnsi" w:cs="Arial"/>
                <w:b/>
                <w:bCs/>
                <w:color w:val="auto"/>
                <w:kern w:val="0"/>
                <w:szCs w:val="20"/>
                <w:lang w:eastAsia="en-US"/>
              </w:rPr>
              <w:t>Total</w:t>
            </w:r>
          </w:p>
        </w:tc>
        <w:tc>
          <w:tcPr>
            <w:tcW w:w="5255" w:type="dxa"/>
            <w:tcBorders>
              <w:top w:val="single" w:sz="4" w:space="0" w:color="auto"/>
              <w:left w:val="nil"/>
              <w:bottom w:val="single" w:sz="8" w:space="0" w:color="auto"/>
              <w:right w:val="single" w:sz="8" w:space="0" w:color="auto"/>
            </w:tcBorders>
            <w:shd w:val="clear" w:color="auto" w:fill="auto"/>
            <w:noWrap/>
            <w:vAlign w:val="center"/>
            <w:hideMark/>
          </w:tcPr>
          <w:p w:rsidR="004C72D9" w:rsidRPr="00992D50" w:rsidRDefault="004C72D9" w:rsidP="00992D50">
            <w:pPr>
              <w:suppressAutoHyphens w:val="0"/>
              <w:spacing w:line="240" w:lineRule="auto"/>
              <w:jc w:val="right"/>
              <w:rPr>
                <w:rFonts w:asciiTheme="majorHAnsi" w:hAnsiTheme="majorHAnsi" w:cs="Arial"/>
                <w:b/>
                <w:bCs/>
                <w:color w:val="auto"/>
                <w:kern w:val="0"/>
                <w:szCs w:val="20"/>
                <w:lang w:eastAsia="en-US"/>
              </w:rPr>
            </w:pPr>
          </w:p>
        </w:tc>
      </w:tr>
    </w:tbl>
    <w:p w:rsidR="00D660D2" w:rsidRPr="00AA43AB" w:rsidRDefault="00D660D2" w:rsidP="00D660D2">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t>BUDGET NARRATIVE</w:t>
      </w:r>
    </w:p>
    <w:p w:rsidR="00D660D2" w:rsidRDefault="00B671C0" w:rsidP="00D660D2">
      <w:pPr>
        <w:pStyle w:val="ListParagraph"/>
        <w:numPr>
          <w:ilvl w:val="0"/>
          <w:numId w:val="13"/>
        </w:numPr>
        <w:tabs>
          <w:tab w:val="left" w:pos="8800"/>
        </w:tabs>
        <w:rPr>
          <w:rFonts w:asciiTheme="majorHAnsi" w:eastAsia="Tahoma" w:hAnsiTheme="majorHAnsi" w:cs="Arial"/>
          <w:color w:val="auto"/>
          <w:szCs w:val="22"/>
        </w:rPr>
      </w:pPr>
      <w:r>
        <w:rPr>
          <w:rFonts w:asciiTheme="majorHAnsi" w:eastAsia="Tahoma" w:hAnsiTheme="majorHAnsi" w:cs="Arial"/>
          <w:b/>
          <w:color w:val="auto"/>
          <w:szCs w:val="22"/>
        </w:rPr>
        <w:t>Staff Costs</w:t>
      </w:r>
      <w:r w:rsidR="00D660D2">
        <w:rPr>
          <w:rFonts w:asciiTheme="majorHAnsi" w:eastAsia="Tahoma" w:hAnsiTheme="majorHAnsi" w:cs="Arial"/>
          <w:b/>
          <w:color w:val="auto"/>
          <w:szCs w:val="22"/>
        </w:rPr>
        <w:t xml:space="preserve">: </w:t>
      </w:r>
      <w:r w:rsidR="00D660D2" w:rsidRPr="00D660D2">
        <w:rPr>
          <w:rFonts w:asciiTheme="majorHAnsi" w:eastAsia="Tahoma" w:hAnsiTheme="majorHAnsi" w:cs="Arial"/>
          <w:color w:val="auto"/>
          <w:szCs w:val="22"/>
        </w:rPr>
        <w:t xml:space="preserve">Provide narrative justification for Project Operations funds requested, including a specific description of proposed activities and other uses of funds, any indirect costs and computations used to arrive at totals. </w:t>
      </w:r>
    </w:p>
    <w:p w:rsidR="00D660D2" w:rsidRDefault="00D660D2" w:rsidP="00D660D2">
      <w:pPr>
        <w:tabs>
          <w:tab w:val="left" w:pos="8800"/>
        </w:tabs>
        <w:rPr>
          <w:rFonts w:asciiTheme="majorHAnsi" w:eastAsia="Tahoma" w:hAnsiTheme="majorHAnsi" w:cs="Arial"/>
          <w:color w:val="auto"/>
          <w:szCs w:val="22"/>
        </w:rPr>
      </w:pPr>
    </w:p>
    <w:p w:rsidR="00D660D2" w:rsidRDefault="00D660D2" w:rsidP="00D660D2">
      <w:pPr>
        <w:tabs>
          <w:tab w:val="left" w:pos="8800"/>
        </w:tabs>
        <w:rPr>
          <w:rFonts w:asciiTheme="majorHAnsi" w:eastAsia="Tahoma" w:hAnsiTheme="majorHAnsi" w:cs="Arial"/>
          <w:color w:val="auto"/>
          <w:szCs w:val="22"/>
        </w:rPr>
      </w:pPr>
    </w:p>
    <w:p w:rsidR="00D660D2" w:rsidRDefault="00D660D2" w:rsidP="00D660D2">
      <w:pPr>
        <w:tabs>
          <w:tab w:val="left" w:pos="8800"/>
        </w:tabs>
        <w:rPr>
          <w:rFonts w:asciiTheme="majorHAnsi" w:eastAsia="Tahoma" w:hAnsiTheme="majorHAnsi" w:cs="Arial"/>
          <w:color w:val="auto"/>
          <w:szCs w:val="22"/>
        </w:rPr>
      </w:pPr>
    </w:p>
    <w:p w:rsidR="004A0437" w:rsidRDefault="004A0437" w:rsidP="00D660D2">
      <w:pPr>
        <w:tabs>
          <w:tab w:val="left" w:pos="8800"/>
        </w:tabs>
        <w:rPr>
          <w:rFonts w:asciiTheme="majorHAnsi" w:eastAsia="Tahoma" w:hAnsiTheme="majorHAnsi" w:cs="Arial"/>
          <w:color w:val="auto"/>
          <w:szCs w:val="22"/>
        </w:rPr>
      </w:pPr>
    </w:p>
    <w:p w:rsidR="004A0437" w:rsidRDefault="004A0437" w:rsidP="00D660D2">
      <w:pPr>
        <w:tabs>
          <w:tab w:val="left" w:pos="8800"/>
        </w:tabs>
        <w:rPr>
          <w:rFonts w:asciiTheme="majorHAnsi" w:eastAsia="Tahoma" w:hAnsiTheme="majorHAnsi" w:cs="Arial"/>
          <w:color w:val="auto"/>
          <w:szCs w:val="22"/>
        </w:rPr>
      </w:pPr>
    </w:p>
    <w:p w:rsidR="00D660D2" w:rsidRDefault="00D660D2" w:rsidP="00D660D2">
      <w:pPr>
        <w:tabs>
          <w:tab w:val="left" w:pos="8800"/>
        </w:tabs>
        <w:rPr>
          <w:rFonts w:asciiTheme="majorHAnsi" w:eastAsia="Tahoma" w:hAnsiTheme="majorHAnsi" w:cs="Arial"/>
          <w:color w:val="auto"/>
          <w:szCs w:val="22"/>
        </w:rPr>
      </w:pPr>
    </w:p>
    <w:p w:rsidR="00D660D2" w:rsidRDefault="00D660D2" w:rsidP="00D660D2">
      <w:pPr>
        <w:tabs>
          <w:tab w:val="left" w:pos="8800"/>
        </w:tabs>
        <w:rPr>
          <w:rFonts w:asciiTheme="majorHAnsi" w:eastAsia="Tahoma" w:hAnsiTheme="majorHAnsi" w:cs="Arial"/>
          <w:color w:val="auto"/>
          <w:szCs w:val="22"/>
        </w:rPr>
      </w:pPr>
    </w:p>
    <w:p w:rsidR="00D660D2" w:rsidRPr="00D660D2" w:rsidRDefault="00D660D2" w:rsidP="00D660D2">
      <w:pPr>
        <w:pStyle w:val="ListParagraph"/>
        <w:numPr>
          <w:ilvl w:val="0"/>
          <w:numId w:val="13"/>
        </w:numPr>
        <w:tabs>
          <w:tab w:val="left" w:pos="8800"/>
        </w:tabs>
        <w:rPr>
          <w:rFonts w:asciiTheme="majorHAnsi" w:eastAsia="Tahoma" w:hAnsiTheme="majorHAnsi" w:cs="Arial"/>
          <w:color w:val="auto"/>
          <w:szCs w:val="22"/>
        </w:rPr>
      </w:pPr>
      <w:r>
        <w:rPr>
          <w:rFonts w:asciiTheme="majorHAnsi" w:eastAsia="Tahoma" w:hAnsiTheme="majorHAnsi" w:cs="Arial"/>
          <w:b/>
          <w:color w:val="auto"/>
          <w:szCs w:val="22"/>
        </w:rPr>
        <w:t xml:space="preserve">Financial Assistance: </w:t>
      </w:r>
      <w:r w:rsidRPr="00D660D2">
        <w:rPr>
          <w:rFonts w:asciiTheme="majorHAnsi" w:eastAsia="Tahoma" w:hAnsiTheme="majorHAnsi" w:cs="Arial"/>
          <w:color w:val="auto"/>
          <w:szCs w:val="22"/>
        </w:rPr>
        <w:t>Provide narrative justification for financial assistance funds requested, including a specific description of proposed activities and other uses of funds, and computations used to arrive at totals.</w:t>
      </w:r>
      <w:r>
        <w:rPr>
          <w:rFonts w:asciiTheme="majorHAnsi" w:eastAsia="Tahoma" w:hAnsiTheme="majorHAnsi" w:cs="Arial"/>
          <w:b/>
          <w:color w:val="auto"/>
          <w:szCs w:val="22"/>
        </w:rPr>
        <w:t xml:space="preserve"> </w:t>
      </w:r>
    </w:p>
    <w:p w:rsidR="001C192E" w:rsidRDefault="001C192E" w:rsidP="001C192E">
      <w:pPr>
        <w:tabs>
          <w:tab w:val="left" w:pos="8800"/>
        </w:tabs>
        <w:rPr>
          <w:rFonts w:asciiTheme="majorHAnsi" w:eastAsia="Tahoma" w:hAnsiTheme="majorHAnsi" w:cs="Arial"/>
          <w:b/>
          <w:color w:val="auto"/>
          <w:szCs w:val="22"/>
          <w:u w:val="single"/>
        </w:rPr>
      </w:pPr>
    </w:p>
    <w:p w:rsidR="00042B67" w:rsidRDefault="00042B67" w:rsidP="001C192E">
      <w:pPr>
        <w:tabs>
          <w:tab w:val="left" w:pos="8800"/>
        </w:tabs>
        <w:rPr>
          <w:rFonts w:asciiTheme="majorHAnsi" w:eastAsia="Tahoma" w:hAnsiTheme="majorHAnsi" w:cs="Arial"/>
          <w:b/>
          <w:color w:val="auto"/>
          <w:szCs w:val="22"/>
          <w:u w:val="single"/>
        </w:rPr>
      </w:pPr>
    </w:p>
    <w:p w:rsidR="00042B67" w:rsidRPr="00D660D2" w:rsidRDefault="00042B67" w:rsidP="001C192E">
      <w:pPr>
        <w:tabs>
          <w:tab w:val="left" w:pos="8800"/>
        </w:tabs>
        <w:rPr>
          <w:rFonts w:asciiTheme="majorHAnsi" w:eastAsia="Tahoma" w:hAnsiTheme="majorHAnsi" w:cs="Arial"/>
          <w:b/>
          <w:color w:val="auto"/>
          <w:szCs w:val="22"/>
          <w:u w:val="single"/>
        </w:rPr>
      </w:pPr>
    </w:p>
    <w:p w:rsidR="001C192E" w:rsidRPr="00D660D2" w:rsidRDefault="001C192E" w:rsidP="001C192E">
      <w:pPr>
        <w:tabs>
          <w:tab w:val="left" w:pos="8800"/>
        </w:tabs>
        <w:rPr>
          <w:rFonts w:asciiTheme="majorHAnsi" w:eastAsia="Tahoma" w:hAnsiTheme="majorHAnsi" w:cs="Arial"/>
          <w:b/>
          <w:color w:val="auto"/>
          <w:szCs w:val="22"/>
          <w:u w:val="single"/>
        </w:rPr>
      </w:pPr>
    </w:p>
    <w:p w:rsidR="001C192E" w:rsidRDefault="001C192E" w:rsidP="001C192E">
      <w:pPr>
        <w:tabs>
          <w:tab w:val="left" w:pos="8800"/>
        </w:tabs>
        <w:rPr>
          <w:rFonts w:asciiTheme="majorHAnsi" w:eastAsia="Tahoma" w:hAnsiTheme="majorHAnsi" w:cs="Arial"/>
          <w:b/>
          <w:color w:val="auto"/>
          <w:szCs w:val="22"/>
          <w:u w:val="single"/>
        </w:rPr>
      </w:pPr>
    </w:p>
    <w:p w:rsidR="004A0437" w:rsidRDefault="004A0437" w:rsidP="001C192E">
      <w:pPr>
        <w:tabs>
          <w:tab w:val="left" w:pos="8800"/>
        </w:tabs>
        <w:rPr>
          <w:rFonts w:asciiTheme="majorHAnsi" w:eastAsia="Tahoma" w:hAnsiTheme="majorHAnsi" w:cs="Arial"/>
          <w:b/>
          <w:color w:val="auto"/>
          <w:szCs w:val="22"/>
          <w:u w:val="single"/>
        </w:rPr>
      </w:pPr>
    </w:p>
    <w:p w:rsidR="004A0437" w:rsidRDefault="004A0437" w:rsidP="001C192E">
      <w:pPr>
        <w:tabs>
          <w:tab w:val="left" w:pos="8800"/>
        </w:tabs>
        <w:rPr>
          <w:rFonts w:asciiTheme="majorHAnsi" w:eastAsia="Tahoma" w:hAnsiTheme="majorHAnsi" w:cs="Arial"/>
          <w:b/>
          <w:color w:val="auto"/>
          <w:szCs w:val="22"/>
          <w:u w:val="single"/>
        </w:rPr>
      </w:pPr>
    </w:p>
    <w:p w:rsidR="004A0437" w:rsidRDefault="004A0437" w:rsidP="001C192E">
      <w:pPr>
        <w:tabs>
          <w:tab w:val="left" w:pos="8800"/>
        </w:tabs>
        <w:rPr>
          <w:rFonts w:asciiTheme="majorHAnsi" w:eastAsia="Tahoma" w:hAnsiTheme="majorHAnsi" w:cs="Arial"/>
          <w:b/>
          <w:color w:val="auto"/>
          <w:szCs w:val="22"/>
          <w:u w:val="single"/>
        </w:rPr>
      </w:pPr>
    </w:p>
    <w:p w:rsidR="004A0437" w:rsidRDefault="004A0437" w:rsidP="001C192E">
      <w:pPr>
        <w:tabs>
          <w:tab w:val="left" w:pos="8800"/>
        </w:tabs>
        <w:rPr>
          <w:rFonts w:asciiTheme="majorHAnsi" w:eastAsia="Tahoma" w:hAnsiTheme="majorHAnsi" w:cs="Arial"/>
          <w:b/>
          <w:color w:val="auto"/>
          <w:szCs w:val="22"/>
          <w:u w:val="single"/>
        </w:rPr>
      </w:pPr>
    </w:p>
    <w:p w:rsidR="004A0437" w:rsidRPr="00D660D2" w:rsidRDefault="004A0437" w:rsidP="001C192E">
      <w:pPr>
        <w:tabs>
          <w:tab w:val="left" w:pos="8800"/>
        </w:tabs>
        <w:rPr>
          <w:rFonts w:asciiTheme="majorHAnsi" w:eastAsia="Tahoma" w:hAnsiTheme="majorHAnsi" w:cs="Arial"/>
          <w:b/>
          <w:color w:val="auto"/>
          <w:szCs w:val="22"/>
          <w:u w:val="single"/>
        </w:rPr>
      </w:pPr>
    </w:p>
    <w:p w:rsidR="001C192E" w:rsidRPr="00D660D2" w:rsidRDefault="001C192E" w:rsidP="001C192E">
      <w:pPr>
        <w:tabs>
          <w:tab w:val="left" w:pos="8800"/>
        </w:tabs>
        <w:rPr>
          <w:rFonts w:asciiTheme="majorHAnsi" w:eastAsia="Tahoma" w:hAnsiTheme="majorHAnsi" w:cs="Arial"/>
          <w:b/>
          <w:color w:val="auto"/>
          <w:szCs w:val="22"/>
          <w:u w:val="single"/>
        </w:rPr>
      </w:pPr>
    </w:p>
    <w:p w:rsidR="00042B67" w:rsidRPr="00AA43AB" w:rsidRDefault="00042B67" w:rsidP="00042B67">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lastRenderedPageBreak/>
        <w:t>ATTACHMENTS</w:t>
      </w:r>
    </w:p>
    <w:p w:rsidR="001C192E" w:rsidRDefault="009C5D3E" w:rsidP="001C192E">
      <w:pPr>
        <w:tabs>
          <w:tab w:val="left" w:pos="8800"/>
        </w:tabs>
        <w:rPr>
          <w:rFonts w:asciiTheme="majorHAnsi" w:eastAsia="Tahoma" w:hAnsiTheme="majorHAnsi" w:cs="Arial"/>
          <w:b/>
          <w:color w:val="auto"/>
          <w:szCs w:val="22"/>
        </w:rPr>
      </w:pPr>
      <w:r>
        <w:rPr>
          <w:rFonts w:asciiTheme="majorHAnsi" w:eastAsia="Tahoma" w:hAnsiTheme="majorHAnsi" w:cs="Arial"/>
          <w:b/>
          <w:color w:val="auto"/>
          <w:szCs w:val="22"/>
        </w:rPr>
        <w:t>Please mark each box of the attachment(s) that are provided, however not all attachments may be applicable to your organization. If you have questions please refer to the staff contact listed on page one of this application.</w:t>
      </w:r>
    </w:p>
    <w:p w:rsidR="009C5D3E" w:rsidRDefault="009C5D3E" w:rsidP="001C192E">
      <w:pPr>
        <w:tabs>
          <w:tab w:val="left" w:pos="8800"/>
        </w:tabs>
        <w:rPr>
          <w:rFonts w:asciiTheme="majorHAnsi" w:eastAsia="Tahoma" w:hAnsiTheme="majorHAnsi" w:cs="Arial"/>
          <w:b/>
          <w:color w:val="auto"/>
          <w:szCs w:val="22"/>
        </w:rPr>
      </w:pPr>
    </w:p>
    <w:p w:rsidR="009C5D3E" w:rsidRDefault="009C5D3E" w:rsidP="001C192E">
      <w:pPr>
        <w:tabs>
          <w:tab w:val="left" w:pos="8800"/>
        </w:tabs>
        <w:rPr>
          <w:rFonts w:asciiTheme="majorHAnsi" w:eastAsia="Tahoma" w:hAnsiTheme="majorHAnsi" w:cs="Arial"/>
          <w:b/>
          <w:color w:val="auto"/>
          <w:szCs w:val="22"/>
        </w:rPr>
      </w:pPr>
      <w:r>
        <w:rPr>
          <w:rFonts w:asciiTheme="majorHAnsi" w:eastAsia="Tahoma" w:hAnsiTheme="majorHAnsi" w:cs="Arial"/>
          <w:b/>
          <w:color w:val="auto"/>
          <w:szCs w:val="22"/>
        </w:rPr>
        <w:t xml:space="preserve">The attachments </w:t>
      </w:r>
      <w:r w:rsidR="008C7BEC">
        <w:rPr>
          <w:rFonts w:asciiTheme="majorHAnsi" w:eastAsia="Tahoma" w:hAnsiTheme="majorHAnsi" w:cs="Arial"/>
          <w:b/>
          <w:color w:val="auto"/>
          <w:szCs w:val="22"/>
        </w:rPr>
        <w:t xml:space="preserve">that are marked </w:t>
      </w:r>
      <w:r>
        <w:rPr>
          <w:rFonts w:asciiTheme="majorHAnsi" w:eastAsia="Tahoma" w:hAnsiTheme="majorHAnsi" w:cs="Arial"/>
          <w:b/>
          <w:color w:val="auto"/>
          <w:szCs w:val="22"/>
        </w:rPr>
        <w:t xml:space="preserve">with the asterisk (*) are required and must be submitted in order for the application to be considered complete. </w:t>
      </w:r>
    </w:p>
    <w:p w:rsidR="009C5D3E" w:rsidRPr="00071068" w:rsidRDefault="009C5D3E" w:rsidP="001C192E">
      <w:pPr>
        <w:tabs>
          <w:tab w:val="left" w:pos="8800"/>
        </w:tabs>
        <w:rPr>
          <w:rFonts w:asciiTheme="majorHAnsi" w:eastAsia="Tahoma" w:hAnsiTheme="majorHAnsi" w:cs="Arial"/>
          <w:b/>
          <w:color w:val="auto"/>
          <w:sz w:val="16"/>
          <w:szCs w:val="22"/>
        </w:rPr>
      </w:pPr>
    </w:p>
    <w:tbl>
      <w:tblPr>
        <w:tblW w:w="9340" w:type="dxa"/>
        <w:tblInd w:w="93" w:type="dxa"/>
        <w:tblLook w:val="04A0" w:firstRow="1" w:lastRow="0" w:firstColumn="1" w:lastColumn="0" w:noHBand="0" w:noVBand="1"/>
      </w:tblPr>
      <w:tblGrid>
        <w:gridCol w:w="580"/>
        <w:gridCol w:w="8760"/>
      </w:tblGrid>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 xml:space="preserve">Job descriptions of positions supported by this request* </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Current Board of Directors listing*</w:t>
            </w:r>
            <w:r w:rsidRPr="00A97DAC">
              <w:rPr>
                <w:rFonts w:ascii="Cambria" w:hAnsi="Cambria"/>
                <w:kern w:val="0"/>
                <w:sz w:val="16"/>
                <w:szCs w:val="16"/>
                <w:lang w:eastAsia="en-US"/>
              </w:rPr>
              <w:t xml:space="preserve"> (include affiliations with other agencies, company's, organizations, etc.)</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 xml:space="preserve">Most recent Single Audit* </w:t>
            </w:r>
            <w:r w:rsidRPr="00A97DAC">
              <w:rPr>
                <w:rFonts w:ascii="Cambria" w:hAnsi="Cambria"/>
                <w:kern w:val="0"/>
                <w:sz w:val="16"/>
                <w:szCs w:val="16"/>
                <w:lang w:eastAsia="en-US"/>
              </w:rPr>
              <w:t>(only for programs expending more than $750,000 in federal funding)</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 xml:space="preserve">Most recent </w:t>
            </w:r>
            <w:r w:rsidR="00D62B0B" w:rsidRPr="00A97DAC">
              <w:rPr>
                <w:rFonts w:ascii="Cambria" w:hAnsi="Cambria"/>
                <w:kern w:val="0"/>
                <w:lang w:eastAsia="en-US"/>
              </w:rPr>
              <w:t>year-end</w:t>
            </w:r>
            <w:r w:rsidRPr="00A97DAC">
              <w:rPr>
                <w:rFonts w:ascii="Cambria" w:hAnsi="Cambria"/>
                <w:kern w:val="0"/>
                <w:lang w:eastAsia="en-US"/>
              </w:rPr>
              <w:t xml:space="preserve"> Financial Statements and Audit Report* </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Most recent Board approved Organization Operating Budget*</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Organization Chart*</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Articles of Incorporation*</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Corporate By-Laws*</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IRS Tax Exemption Determination Letter*</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Washington Secretary of State Letter certifying charitable organization status*</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Most recent Federal Tax Form 990*</w:t>
            </w:r>
          </w:p>
        </w:tc>
      </w:tr>
      <w:tr w:rsidR="00A97DAC" w:rsidRPr="00A97DAC" w:rsidTr="00A97DAC">
        <w:trPr>
          <w:trHeight w:val="150"/>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Agency Cost Allocation Plan</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Letter(s) of Support</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Procurement Policy</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Drug Free Work Place Policy</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Conflict of Interest Policy</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Property/Equipment Management and Disposition Policy</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Retention of Records Policy</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Equal/Civil Rights Policy</w:t>
            </w:r>
          </w:p>
        </w:tc>
      </w:tr>
      <w:tr w:rsidR="00A97DAC" w:rsidRPr="00A97DAC" w:rsidTr="00287C78">
        <w:trPr>
          <w:trHeight w:val="315"/>
        </w:trPr>
        <w:tc>
          <w:tcPr>
            <w:tcW w:w="580" w:type="dxa"/>
            <w:tcBorders>
              <w:top w:val="nil"/>
              <w:left w:val="nil"/>
              <w:bottom w:val="nil"/>
              <w:right w:val="nil"/>
            </w:tcBorders>
            <w:shd w:val="clear" w:color="auto" w:fill="auto"/>
            <w:noWrap/>
            <w:vAlign w:val="bottom"/>
            <w:hideMark/>
          </w:tcPr>
          <w:p w:rsidR="00A97DAC" w:rsidRPr="00A97DAC" w:rsidRDefault="00A97DAC" w:rsidP="00A97DAC">
            <w:pPr>
              <w:suppressAutoHyphens w:val="0"/>
              <w:spacing w:line="240" w:lineRule="auto"/>
              <w:rPr>
                <w:rFonts w:ascii="Cambria" w:hAnsi="Cambria"/>
                <w:kern w:val="0"/>
                <w:lang w:eastAsia="en-US"/>
              </w:rPr>
            </w:pPr>
          </w:p>
        </w:tc>
        <w:tc>
          <w:tcPr>
            <w:tcW w:w="8760" w:type="dxa"/>
            <w:tcBorders>
              <w:top w:val="nil"/>
              <w:left w:val="nil"/>
              <w:bottom w:val="nil"/>
              <w:right w:val="nil"/>
            </w:tcBorders>
            <w:shd w:val="clear" w:color="auto" w:fill="auto"/>
            <w:noWrap/>
            <w:vAlign w:val="center"/>
            <w:hideMark/>
          </w:tcPr>
          <w:p w:rsidR="00A97DAC" w:rsidRPr="00A97DAC" w:rsidRDefault="00A97DAC" w:rsidP="00287C78">
            <w:pPr>
              <w:suppressAutoHyphens w:val="0"/>
              <w:spacing w:line="240" w:lineRule="auto"/>
              <w:rPr>
                <w:rFonts w:ascii="Cambria" w:hAnsi="Cambria"/>
                <w:kern w:val="0"/>
                <w:lang w:eastAsia="en-US"/>
              </w:rPr>
            </w:pPr>
            <w:r w:rsidRPr="00A97DAC">
              <w:rPr>
                <w:rFonts w:ascii="Cambria" w:hAnsi="Cambria"/>
                <w:kern w:val="0"/>
                <w:lang w:eastAsia="en-US"/>
              </w:rPr>
              <w:t>Financial Management Policies and Procedures</w:t>
            </w:r>
          </w:p>
        </w:tc>
      </w:tr>
    </w:tbl>
    <w:p w:rsidR="00071068" w:rsidRPr="00AA43AB" w:rsidRDefault="00071068" w:rsidP="00071068">
      <w:pPr>
        <w:pStyle w:val="TOCHeading"/>
        <w:numPr>
          <w:ilvl w:val="0"/>
          <w:numId w:val="9"/>
        </w:numPr>
        <w:pBdr>
          <w:top w:val="single" w:sz="12" w:space="1" w:color="auto"/>
          <w:left w:val="single" w:sz="12" w:space="4" w:color="auto"/>
          <w:bottom w:val="single" w:sz="12" w:space="1" w:color="auto"/>
          <w:right w:val="single" w:sz="12" w:space="4" w:color="auto"/>
        </w:pBdr>
        <w:shd w:val="clear" w:color="auto" w:fill="C6D9F1" w:themeFill="text2" w:themeFillTint="33"/>
        <w:tabs>
          <w:tab w:val="left" w:pos="900"/>
        </w:tabs>
        <w:spacing w:after="240"/>
        <w:ind w:left="360"/>
        <w:rPr>
          <w:rFonts w:cs="Tahoma"/>
          <w:sz w:val="22"/>
          <w:szCs w:val="22"/>
        </w:rPr>
      </w:pPr>
      <w:r>
        <w:rPr>
          <w:rFonts w:cs="Tahoma"/>
          <w:sz w:val="22"/>
          <w:szCs w:val="22"/>
        </w:rPr>
        <w:t>CERTIFICATION &amp; ACKNOWLEDGEMENT</w:t>
      </w:r>
    </w:p>
    <w:tbl>
      <w:tblPr>
        <w:tblStyle w:val="TableGrid"/>
        <w:tblW w:w="10368" w:type="dxa"/>
        <w:tblLook w:val="04A0" w:firstRow="1" w:lastRow="0" w:firstColumn="1" w:lastColumn="0" w:noHBand="0" w:noVBand="1"/>
      </w:tblPr>
      <w:tblGrid>
        <w:gridCol w:w="5328"/>
        <w:gridCol w:w="5040"/>
      </w:tblGrid>
      <w:tr w:rsidR="001C7CC3" w:rsidRPr="00C0077C" w:rsidTr="001C7CC3">
        <w:tc>
          <w:tcPr>
            <w:tcW w:w="5328" w:type="dxa"/>
            <w:vAlign w:val="center"/>
          </w:tcPr>
          <w:p w:rsidR="001C7CC3" w:rsidRPr="000D2EEB" w:rsidRDefault="001C7CC3" w:rsidP="001C7CC3">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Authorized Representative</w:t>
            </w:r>
            <w:r w:rsidRPr="000D2EEB">
              <w:rPr>
                <w:rFonts w:asciiTheme="majorHAnsi" w:eastAsia="Tahoma" w:hAnsiTheme="majorHAnsi" w:cs="Arial"/>
                <w:b/>
                <w:color w:val="auto"/>
                <w:szCs w:val="22"/>
              </w:rPr>
              <w:t xml:space="preserve"> Name</w:t>
            </w:r>
            <w:r>
              <w:rPr>
                <w:rFonts w:asciiTheme="majorHAnsi" w:eastAsia="Tahoma" w:hAnsiTheme="majorHAnsi" w:cs="Arial"/>
                <w:b/>
                <w:color w:val="auto"/>
                <w:szCs w:val="22"/>
              </w:rPr>
              <w:t xml:space="preserve">: </w:t>
            </w:r>
            <w:r w:rsidRPr="001C7CC3">
              <w:rPr>
                <w:rFonts w:asciiTheme="majorHAnsi" w:eastAsia="Tahoma" w:hAnsiTheme="majorHAnsi" w:cs="Arial"/>
                <w:b/>
                <w:color w:val="auto"/>
                <w:sz w:val="16"/>
                <w:szCs w:val="22"/>
              </w:rPr>
              <w:t>(print)</w:t>
            </w:r>
          </w:p>
        </w:tc>
        <w:tc>
          <w:tcPr>
            <w:tcW w:w="5040" w:type="dxa"/>
            <w:vAlign w:val="center"/>
          </w:tcPr>
          <w:p w:rsidR="001C7CC3" w:rsidRPr="00C0077C" w:rsidRDefault="001C7CC3" w:rsidP="00F36800">
            <w:pPr>
              <w:tabs>
                <w:tab w:val="left" w:pos="8800"/>
              </w:tabs>
              <w:rPr>
                <w:rFonts w:asciiTheme="majorHAnsi" w:eastAsia="Tahoma" w:hAnsiTheme="majorHAnsi" w:cs="Arial"/>
                <w:b/>
                <w:color w:val="auto"/>
                <w:szCs w:val="22"/>
              </w:rPr>
            </w:pPr>
          </w:p>
        </w:tc>
      </w:tr>
      <w:tr w:rsidR="001C7CC3" w:rsidRPr="00C0077C" w:rsidTr="001C7CC3">
        <w:tc>
          <w:tcPr>
            <w:tcW w:w="5328" w:type="dxa"/>
            <w:vAlign w:val="center"/>
          </w:tcPr>
          <w:p w:rsidR="001C7CC3" w:rsidRPr="000D2EEB" w:rsidRDefault="001C7CC3" w:rsidP="00F36800">
            <w:pPr>
              <w:tabs>
                <w:tab w:val="left" w:pos="8800"/>
              </w:tabs>
              <w:jc w:val="right"/>
              <w:rPr>
                <w:rFonts w:asciiTheme="majorHAnsi" w:eastAsia="Tahoma" w:hAnsiTheme="majorHAnsi" w:cs="Arial"/>
                <w:b/>
                <w:color w:val="auto"/>
                <w:szCs w:val="22"/>
              </w:rPr>
            </w:pPr>
            <w:r>
              <w:rPr>
                <w:rFonts w:asciiTheme="majorHAnsi" w:eastAsia="Tahoma" w:hAnsiTheme="majorHAnsi" w:cs="Arial"/>
                <w:b/>
                <w:color w:val="auto"/>
                <w:szCs w:val="22"/>
              </w:rPr>
              <w:t>Authorized Representative Title:</w:t>
            </w:r>
          </w:p>
        </w:tc>
        <w:tc>
          <w:tcPr>
            <w:tcW w:w="5040" w:type="dxa"/>
            <w:vAlign w:val="center"/>
          </w:tcPr>
          <w:p w:rsidR="001C7CC3" w:rsidRPr="00C0077C" w:rsidRDefault="001C7CC3" w:rsidP="00F36800">
            <w:pPr>
              <w:tabs>
                <w:tab w:val="left" w:pos="8800"/>
              </w:tabs>
              <w:rPr>
                <w:rFonts w:asciiTheme="majorHAnsi" w:eastAsia="Tahoma" w:hAnsiTheme="majorHAnsi" w:cs="Arial"/>
                <w:b/>
                <w:color w:val="auto"/>
                <w:szCs w:val="22"/>
              </w:rPr>
            </w:pPr>
          </w:p>
        </w:tc>
      </w:tr>
    </w:tbl>
    <w:p w:rsidR="001C7CC3" w:rsidRPr="001C7CC3" w:rsidRDefault="001C7CC3" w:rsidP="00AB2568">
      <w:pPr>
        <w:rPr>
          <w:rFonts w:asciiTheme="majorHAnsi" w:hAnsiTheme="majorHAnsi" w:cs="Arial"/>
          <w:sz w:val="20"/>
          <w:szCs w:val="22"/>
        </w:rPr>
      </w:pPr>
    </w:p>
    <w:p w:rsidR="001C7CC3" w:rsidRDefault="001C7CC3" w:rsidP="00AB2568">
      <w:pPr>
        <w:rPr>
          <w:rFonts w:asciiTheme="majorHAnsi" w:hAnsiTheme="majorHAnsi" w:cs="Arial"/>
        </w:rPr>
      </w:pPr>
      <w:r>
        <w:rPr>
          <w:rFonts w:asciiTheme="majorHAnsi" w:hAnsiTheme="majorHAnsi" w:cs="Arial"/>
        </w:rPr>
        <w:t xml:space="preserve">I certify, on behalf of the applicant, that I have reviewed and confirmed all information and data in this application to be accurate and true. </w:t>
      </w:r>
    </w:p>
    <w:p w:rsidR="001C7CC3" w:rsidRDefault="001C7CC3" w:rsidP="00AB2568">
      <w:pPr>
        <w:rPr>
          <w:rFonts w:asciiTheme="majorHAnsi" w:hAnsiTheme="majorHAnsi" w:cs="Arial"/>
        </w:rPr>
      </w:pPr>
    </w:p>
    <w:p w:rsidR="001C7CC3" w:rsidRDefault="001C7CC3" w:rsidP="00AB2568">
      <w:pPr>
        <w:rPr>
          <w:rFonts w:asciiTheme="majorHAnsi" w:hAnsiTheme="majorHAnsi" w:cs="Arial"/>
        </w:rPr>
      </w:pPr>
    </w:p>
    <w:p w:rsidR="001C7CC3" w:rsidRDefault="001C7CC3" w:rsidP="00AB2568">
      <w:pPr>
        <w:rPr>
          <w:rFonts w:asciiTheme="majorHAnsi" w:hAnsiTheme="majorHAnsi" w:cs="Arial"/>
        </w:rPr>
      </w:pPr>
      <w:r>
        <w:rPr>
          <w:rFonts w:asciiTheme="majorHAnsi" w:hAnsiTheme="majorHAnsi" w:cs="Arial"/>
        </w:rPr>
        <w:t>_________________________________________________________________________________________________________________</w:t>
      </w:r>
    </w:p>
    <w:p w:rsidR="001C7CC3" w:rsidRPr="001C7CC3" w:rsidRDefault="001C7CC3" w:rsidP="00AB2568">
      <w:pPr>
        <w:rPr>
          <w:rFonts w:asciiTheme="majorHAnsi" w:hAnsiTheme="majorHAnsi" w:cs="Arial"/>
          <w:sz w:val="18"/>
        </w:rPr>
      </w:pPr>
      <w:r w:rsidRPr="001C7CC3">
        <w:rPr>
          <w:rFonts w:asciiTheme="majorHAnsi" w:hAnsiTheme="majorHAnsi" w:cs="Arial"/>
          <w:sz w:val="18"/>
        </w:rPr>
        <w:t>Authorized Representative Signature</w:t>
      </w:r>
      <w:r w:rsidRPr="001C7CC3">
        <w:rPr>
          <w:rFonts w:asciiTheme="majorHAnsi" w:hAnsiTheme="majorHAnsi" w:cs="Arial"/>
          <w:sz w:val="18"/>
        </w:rPr>
        <w:tab/>
      </w:r>
      <w:r w:rsidRPr="001C7CC3">
        <w:rPr>
          <w:rFonts w:asciiTheme="majorHAnsi" w:hAnsiTheme="majorHAnsi" w:cs="Arial"/>
          <w:sz w:val="18"/>
        </w:rPr>
        <w:tab/>
      </w:r>
      <w:r w:rsidRPr="001C7CC3">
        <w:rPr>
          <w:rFonts w:asciiTheme="majorHAnsi" w:hAnsiTheme="majorHAnsi" w:cs="Arial"/>
          <w:sz w:val="18"/>
        </w:rPr>
        <w:tab/>
      </w:r>
      <w:r w:rsidRPr="001C7CC3">
        <w:rPr>
          <w:rFonts w:asciiTheme="majorHAnsi" w:hAnsiTheme="majorHAnsi" w:cs="Arial"/>
          <w:sz w:val="18"/>
        </w:rPr>
        <w:tab/>
      </w:r>
      <w:r w:rsidRPr="001C7CC3">
        <w:rPr>
          <w:rFonts w:asciiTheme="majorHAnsi" w:hAnsiTheme="majorHAnsi" w:cs="Arial"/>
          <w:sz w:val="18"/>
        </w:rPr>
        <w:tab/>
      </w:r>
      <w:r w:rsidRPr="001C7CC3">
        <w:rPr>
          <w:rFonts w:asciiTheme="majorHAnsi" w:hAnsiTheme="majorHAnsi" w:cs="Arial"/>
          <w:sz w:val="18"/>
        </w:rPr>
        <w:tab/>
      </w:r>
      <w:r w:rsidRPr="001C7CC3">
        <w:rPr>
          <w:rFonts w:asciiTheme="majorHAnsi" w:hAnsiTheme="majorHAnsi" w:cs="Arial"/>
          <w:sz w:val="18"/>
        </w:rPr>
        <w:tab/>
      </w:r>
      <w:r w:rsidRPr="001C7CC3">
        <w:rPr>
          <w:rFonts w:asciiTheme="majorHAnsi" w:hAnsiTheme="majorHAnsi" w:cs="Arial"/>
          <w:sz w:val="18"/>
        </w:rPr>
        <w:tab/>
        <w:t>Date</w:t>
      </w:r>
    </w:p>
    <w:sectPr w:rsidR="001C7CC3" w:rsidRPr="001C7CC3" w:rsidSect="003943F9">
      <w:footerReference w:type="default" r:id="rId10"/>
      <w:pgSz w:w="12240" w:h="15840"/>
      <w:pgMar w:top="1440" w:right="1080" w:bottom="1440" w:left="1080" w:header="720" w:footer="547" w:gutter="0"/>
      <w:cols w:space="72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5C3" w:rsidRDefault="000165C3">
      <w:pPr>
        <w:spacing w:line="240" w:lineRule="auto"/>
      </w:pPr>
      <w:r>
        <w:separator/>
      </w:r>
    </w:p>
    <w:p w:rsidR="000165C3" w:rsidRDefault="000165C3"/>
  </w:endnote>
  <w:endnote w:type="continuationSeparator" w:id="0">
    <w:p w:rsidR="000165C3" w:rsidRDefault="000165C3">
      <w:pPr>
        <w:spacing w:line="240" w:lineRule="auto"/>
      </w:pPr>
      <w:r>
        <w:continuationSeparator/>
      </w:r>
    </w:p>
    <w:p w:rsidR="000165C3" w:rsidRDefault="00016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G Times (WN)">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710798"/>
      <w:docPartObj>
        <w:docPartGallery w:val="Page Numbers (Bottom of Page)"/>
        <w:docPartUnique/>
      </w:docPartObj>
    </w:sdtPr>
    <w:sdtEndPr/>
    <w:sdtContent>
      <w:sdt>
        <w:sdtPr>
          <w:id w:val="565050523"/>
          <w:docPartObj>
            <w:docPartGallery w:val="Page Numbers (Top of Page)"/>
            <w:docPartUnique/>
          </w:docPartObj>
        </w:sdtPr>
        <w:sdtEndPr/>
        <w:sdtContent>
          <w:p w:rsidR="003B79E4" w:rsidRDefault="003B79E4">
            <w:pPr>
              <w:pStyle w:val="Footer"/>
              <w:jc w:val="right"/>
            </w:pPr>
            <w:r>
              <w:t xml:space="preserve">Page </w:t>
            </w:r>
            <w:r w:rsidR="009E5666">
              <w:rPr>
                <w:b/>
              </w:rPr>
              <w:fldChar w:fldCharType="begin"/>
            </w:r>
            <w:r>
              <w:rPr>
                <w:b/>
              </w:rPr>
              <w:instrText xml:space="preserve"> PAGE </w:instrText>
            </w:r>
            <w:r w:rsidR="009E5666">
              <w:rPr>
                <w:b/>
              </w:rPr>
              <w:fldChar w:fldCharType="separate"/>
            </w:r>
            <w:r w:rsidR="00CB2BC8">
              <w:rPr>
                <w:b/>
                <w:noProof/>
              </w:rPr>
              <w:t>1</w:t>
            </w:r>
            <w:r w:rsidR="009E5666">
              <w:rPr>
                <w:b/>
              </w:rPr>
              <w:fldChar w:fldCharType="end"/>
            </w:r>
            <w:r>
              <w:t xml:space="preserve"> of </w:t>
            </w:r>
            <w:r w:rsidR="009E5666">
              <w:rPr>
                <w:b/>
              </w:rPr>
              <w:fldChar w:fldCharType="begin"/>
            </w:r>
            <w:r>
              <w:rPr>
                <w:b/>
              </w:rPr>
              <w:instrText xml:space="preserve"> NUMPAGES  </w:instrText>
            </w:r>
            <w:r w:rsidR="009E5666">
              <w:rPr>
                <w:b/>
              </w:rPr>
              <w:fldChar w:fldCharType="separate"/>
            </w:r>
            <w:r w:rsidR="00CB2BC8">
              <w:rPr>
                <w:b/>
                <w:noProof/>
              </w:rPr>
              <w:t>8</w:t>
            </w:r>
            <w:r w:rsidR="009E5666">
              <w:rPr>
                <w:b/>
              </w:rPr>
              <w:fldChar w:fldCharType="end"/>
            </w:r>
          </w:p>
        </w:sdtContent>
      </w:sdt>
    </w:sdtContent>
  </w:sdt>
  <w:p w:rsidR="003B79E4" w:rsidRDefault="003B79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5C3" w:rsidRDefault="000165C3">
      <w:pPr>
        <w:spacing w:line="240" w:lineRule="auto"/>
      </w:pPr>
      <w:r>
        <w:separator/>
      </w:r>
    </w:p>
    <w:p w:rsidR="000165C3" w:rsidRDefault="000165C3"/>
  </w:footnote>
  <w:footnote w:type="continuationSeparator" w:id="0">
    <w:p w:rsidR="000165C3" w:rsidRDefault="000165C3">
      <w:pPr>
        <w:spacing w:line="240" w:lineRule="auto"/>
      </w:pPr>
      <w:r>
        <w:continuationSeparator/>
      </w:r>
    </w:p>
    <w:p w:rsidR="000165C3" w:rsidRDefault="000165C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7"/>
    <w:multiLevelType w:val="multilevel"/>
    <w:tmpl w:val="F65EFA24"/>
    <w:name w:val="WWNum7"/>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15:restartNumberingAfterBreak="0">
    <w:nsid w:val="00000008"/>
    <w:multiLevelType w:val="multilevel"/>
    <w:tmpl w:val="0114D564"/>
    <w:name w:val="WWNum8"/>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9"/>
    <w:multiLevelType w:val="multilevel"/>
    <w:tmpl w:val="00000009"/>
    <w:name w:val="WW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D"/>
    <w:multiLevelType w:val="multilevel"/>
    <w:tmpl w:val="6BB68B6A"/>
    <w:name w:val="WWNum14"/>
    <w:lvl w:ilvl="0">
      <w:start w:val="1"/>
      <w:numFmt w:val="decimal"/>
      <w:lvlText w:val="%1."/>
      <w:lvlJc w:val="left"/>
      <w:pPr>
        <w:tabs>
          <w:tab w:val="num" w:pos="0"/>
        </w:tabs>
        <w:ind w:left="720" w:hanging="360"/>
      </w:pPr>
      <w:rPr>
        <w:b w:val="0"/>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10E1314"/>
    <w:multiLevelType w:val="hybridMultilevel"/>
    <w:tmpl w:val="059CB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E35D97"/>
    <w:multiLevelType w:val="hybridMultilevel"/>
    <w:tmpl w:val="ACEEDCC2"/>
    <w:lvl w:ilvl="0" w:tplc="7CAC42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873E4B"/>
    <w:multiLevelType w:val="hybridMultilevel"/>
    <w:tmpl w:val="F2A2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45637"/>
    <w:multiLevelType w:val="hybridMultilevel"/>
    <w:tmpl w:val="311693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5901AA"/>
    <w:multiLevelType w:val="hybridMultilevel"/>
    <w:tmpl w:val="6A14FCEC"/>
    <w:lvl w:ilvl="0" w:tplc="4DDC7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EB14C4"/>
    <w:multiLevelType w:val="hybridMultilevel"/>
    <w:tmpl w:val="D07A5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1B3AD6"/>
    <w:multiLevelType w:val="hybridMultilevel"/>
    <w:tmpl w:val="A7A616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F23AD"/>
    <w:multiLevelType w:val="hybridMultilevel"/>
    <w:tmpl w:val="22184CB0"/>
    <w:lvl w:ilvl="0" w:tplc="632E48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7232B"/>
    <w:multiLevelType w:val="hybridMultilevel"/>
    <w:tmpl w:val="ACEEDCC2"/>
    <w:lvl w:ilvl="0" w:tplc="7CAC42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263836"/>
    <w:multiLevelType w:val="hybridMultilevel"/>
    <w:tmpl w:val="26CC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CD0E1D"/>
    <w:multiLevelType w:val="hybridMultilevel"/>
    <w:tmpl w:val="FB64F86E"/>
    <w:lvl w:ilvl="0" w:tplc="5DCE17A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324561"/>
    <w:multiLevelType w:val="hybridMultilevel"/>
    <w:tmpl w:val="23606AE2"/>
    <w:lvl w:ilvl="0" w:tplc="3F46C488">
      <w:start w:val="1"/>
      <w:numFmt w:val="decimal"/>
      <w:lvlText w:val="%1."/>
      <w:lvlJc w:val="left"/>
      <w:pPr>
        <w:ind w:left="1080" w:hanging="360"/>
      </w:pPr>
      <w:rPr>
        <w:rFonts w:eastAsia="Tahoma" w:cs="Tahoma"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E677CAF"/>
    <w:multiLevelType w:val="hybridMultilevel"/>
    <w:tmpl w:val="4FB2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6"/>
  </w:num>
  <w:num w:numId="4">
    <w:abstractNumId w:val="19"/>
  </w:num>
  <w:num w:numId="5">
    <w:abstractNumId w:val="25"/>
  </w:num>
  <w:num w:numId="6">
    <w:abstractNumId w:val="13"/>
  </w:num>
  <w:num w:numId="7">
    <w:abstractNumId w:val="17"/>
  </w:num>
  <w:num w:numId="8">
    <w:abstractNumId w:val="24"/>
  </w:num>
  <w:num w:numId="9">
    <w:abstractNumId w:val="22"/>
  </w:num>
  <w:num w:numId="10">
    <w:abstractNumId w:val="21"/>
  </w:num>
  <w:num w:numId="11">
    <w:abstractNumId w:val="14"/>
  </w:num>
  <w:num w:numId="12">
    <w:abstractNumId w:val="23"/>
  </w:num>
  <w:num w:numId="1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267"/>
    <w:rsid w:val="0000133A"/>
    <w:rsid w:val="0000242C"/>
    <w:rsid w:val="00002900"/>
    <w:rsid w:val="00004710"/>
    <w:rsid w:val="00005A75"/>
    <w:rsid w:val="00011189"/>
    <w:rsid w:val="00012818"/>
    <w:rsid w:val="0001380A"/>
    <w:rsid w:val="00013C24"/>
    <w:rsid w:val="00014724"/>
    <w:rsid w:val="000165C3"/>
    <w:rsid w:val="00020A88"/>
    <w:rsid w:val="00020D4A"/>
    <w:rsid w:val="000216BB"/>
    <w:rsid w:val="00021B38"/>
    <w:rsid w:val="0002271F"/>
    <w:rsid w:val="00024316"/>
    <w:rsid w:val="00024604"/>
    <w:rsid w:val="000250B5"/>
    <w:rsid w:val="00026220"/>
    <w:rsid w:val="00027E55"/>
    <w:rsid w:val="00032B5B"/>
    <w:rsid w:val="0003566C"/>
    <w:rsid w:val="00040466"/>
    <w:rsid w:val="00042B67"/>
    <w:rsid w:val="00043539"/>
    <w:rsid w:val="00047642"/>
    <w:rsid w:val="000643FC"/>
    <w:rsid w:val="000708E9"/>
    <w:rsid w:val="00071068"/>
    <w:rsid w:val="000726AD"/>
    <w:rsid w:val="000757E2"/>
    <w:rsid w:val="00090EA4"/>
    <w:rsid w:val="00092069"/>
    <w:rsid w:val="00097531"/>
    <w:rsid w:val="000A6C76"/>
    <w:rsid w:val="000B131C"/>
    <w:rsid w:val="000B1F69"/>
    <w:rsid w:val="000B40DB"/>
    <w:rsid w:val="000C2214"/>
    <w:rsid w:val="000C6DD2"/>
    <w:rsid w:val="000C76E1"/>
    <w:rsid w:val="000D0829"/>
    <w:rsid w:val="000D2877"/>
    <w:rsid w:val="000D2EEB"/>
    <w:rsid w:val="000D38C4"/>
    <w:rsid w:val="000D6ECE"/>
    <w:rsid w:val="000E4E3A"/>
    <w:rsid w:val="000E537B"/>
    <w:rsid w:val="000F2D84"/>
    <w:rsid w:val="000F3613"/>
    <w:rsid w:val="000F468C"/>
    <w:rsid w:val="000F5C18"/>
    <w:rsid w:val="001026A0"/>
    <w:rsid w:val="00103261"/>
    <w:rsid w:val="001037A3"/>
    <w:rsid w:val="0010451E"/>
    <w:rsid w:val="00106626"/>
    <w:rsid w:val="00106E35"/>
    <w:rsid w:val="001129AE"/>
    <w:rsid w:val="001152F5"/>
    <w:rsid w:val="00120D5D"/>
    <w:rsid w:val="00120E09"/>
    <w:rsid w:val="0012342C"/>
    <w:rsid w:val="00130544"/>
    <w:rsid w:val="001313F9"/>
    <w:rsid w:val="00133533"/>
    <w:rsid w:val="001336C2"/>
    <w:rsid w:val="001366DF"/>
    <w:rsid w:val="0014346D"/>
    <w:rsid w:val="0014393C"/>
    <w:rsid w:val="001457AE"/>
    <w:rsid w:val="00151370"/>
    <w:rsid w:val="001614CC"/>
    <w:rsid w:val="00162F53"/>
    <w:rsid w:val="00162FBC"/>
    <w:rsid w:val="00165E66"/>
    <w:rsid w:val="001701E6"/>
    <w:rsid w:val="00170A6D"/>
    <w:rsid w:val="00171159"/>
    <w:rsid w:val="00174549"/>
    <w:rsid w:val="001754C9"/>
    <w:rsid w:val="00187EDA"/>
    <w:rsid w:val="00196DBB"/>
    <w:rsid w:val="001A1619"/>
    <w:rsid w:val="001A40B5"/>
    <w:rsid w:val="001B07F0"/>
    <w:rsid w:val="001B2EDC"/>
    <w:rsid w:val="001B4400"/>
    <w:rsid w:val="001B526D"/>
    <w:rsid w:val="001B6B2E"/>
    <w:rsid w:val="001C0C98"/>
    <w:rsid w:val="001C192E"/>
    <w:rsid w:val="001C5D6C"/>
    <w:rsid w:val="001C7A76"/>
    <w:rsid w:val="001C7CC3"/>
    <w:rsid w:val="001D649F"/>
    <w:rsid w:val="001F22CF"/>
    <w:rsid w:val="00202AAD"/>
    <w:rsid w:val="00206F71"/>
    <w:rsid w:val="00210C3A"/>
    <w:rsid w:val="0022215E"/>
    <w:rsid w:val="002257B9"/>
    <w:rsid w:val="00226679"/>
    <w:rsid w:val="002266A4"/>
    <w:rsid w:val="00227BFB"/>
    <w:rsid w:val="002313ED"/>
    <w:rsid w:val="00231FAF"/>
    <w:rsid w:val="002330BA"/>
    <w:rsid w:val="00236587"/>
    <w:rsid w:val="00244725"/>
    <w:rsid w:val="00251561"/>
    <w:rsid w:val="00253F94"/>
    <w:rsid w:val="00254584"/>
    <w:rsid w:val="00263686"/>
    <w:rsid w:val="002647B5"/>
    <w:rsid w:val="00271E97"/>
    <w:rsid w:val="00271F42"/>
    <w:rsid w:val="00274EAC"/>
    <w:rsid w:val="00276CB2"/>
    <w:rsid w:val="002773FF"/>
    <w:rsid w:val="00280772"/>
    <w:rsid w:val="00281354"/>
    <w:rsid w:val="002819F0"/>
    <w:rsid w:val="00282C85"/>
    <w:rsid w:val="00287C78"/>
    <w:rsid w:val="00295A59"/>
    <w:rsid w:val="002B5368"/>
    <w:rsid w:val="002B5667"/>
    <w:rsid w:val="002C2477"/>
    <w:rsid w:val="002C450F"/>
    <w:rsid w:val="002C4DCF"/>
    <w:rsid w:val="002C6B7F"/>
    <w:rsid w:val="002D30AE"/>
    <w:rsid w:val="002D6800"/>
    <w:rsid w:val="002D7E34"/>
    <w:rsid w:val="002E432A"/>
    <w:rsid w:val="002E51C0"/>
    <w:rsid w:val="002E6B8B"/>
    <w:rsid w:val="002E6CA3"/>
    <w:rsid w:val="002E7095"/>
    <w:rsid w:val="002E74BB"/>
    <w:rsid w:val="002F1C2A"/>
    <w:rsid w:val="002F6403"/>
    <w:rsid w:val="003014FB"/>
    <w:rsid w:val="0030286E"/>
    <w:rsid w:val="00307F68"/>
    <w:rsid w:val="00313432"/>
    <w:rsid w:val="00315349"/>
    <w:rsid w:val="0031570D"/>
    <w:rsid w:val="0032062C"/>
    <w:rsid w:val="00324E45"/>
    <w:rsid w:val="00332210"/>
    <w:rsid w:val="00340667"/>
    <w:rsid w:val="003417DA"/>
    <w:rsid w:val="00350893"/>
    <w:rsid w:val="00357C65"/>
    <w:rsid w:val="00364E0F"/>
    <w:rsid w:val="00372011"/>
    <w:rsid w:val="00372119"/>
    <w:rsid w:val="00373CE8"/>
    <w:rsid w:val="003821A0"/>
    <w:rsid w:val="00382980"/>
    <w:rsid w:val="0038342A"/>
    <w:rsid w:val="00383ABF"/>
    <w:rsid w:val="00385CB3"/>
    <w:rsid w:val="0039062B"/>
    <w:rsid w:val="003943F9"/>
    <w:rsid w:val="003A6DE7"/>
    <w:rsid w:val="003B0362"/>
    <w:rsid w:val="003B1838"/>
    <w:rsid w:val="003B3905"/>
    <w:rsid w:val="003B608E"/>
    <w:rsid w:val="003B79E4"/>
    <w:rsid w:val="003C01F1"/>
    <w:rsid w:val="003C06C3"/>
    <w:rsid w:val="003C1BF7"/>
    <w:rsid w:val="003C1F78"/>
    <w:rsid w:val="003C4089"/>
    <w:rsid w:val="003D6362"/>
    <w:rsid w:val="003E0A02"/>
    <w:rsid w:val="003E2501"/>
    <w:rsid w:val="003E2DF9"/>
    <w:rsid w:val="003E3A00"/>
    <w:rsid w:val="003E6F8F"/>
    <w:rsid w:val="003F0AF3"/>
    <w:rsid w:val="003F66D9"/>
    <w:rsid w:val="00406216"/>
    <w:rsid w:val="004062F8"/>
    <w:rsid w:val="0040704A"/>
    <w:rsid w:val="0041014C"/>
    <w:rsid w:val="00413224"/>
    <w:rsid w:val="00414E72"/>
    <w:rsid w:val="00417A32"/>
    <w:rsid w:val="00424E6D"/>
    <w:rsid w:val="00431050"/>
    <w:rsid w:val="00431EEC"/>
    <w:rsid w:val="00445FFF"/>
    <w:rsid w:val="00452660"/>
    <w:rsid w:val="00455A01"/>
    <w:rsid w:val="0045743C"/>
    <w:rsid w:val="00461F58"/>
    <w:rsid w:val="0046464C"/>
    <w:rsid w:val="00464E13"/>
    <w:rsid w:val="00467EAD"/>
    <w:rsid w:val="00473B3E"/>
    <w:rsid w:val="00475BC1"/>
    <w:rsid w:val="0047777D"/>
    <w:rsid w:val="004811D9"/>
    <w:rsid w:val="004820F0"/>
    <w:rsid w:val="00482B55"/>
    <w:rsid w:val="004840E4"/>
    <w:rsid w:val="00484C6F"/>
    <w:rsid w:val="00487A83"/>
    <w:rsid w:val="0049248D"/>
    <w:rsid w:val="00493F31"/>
    <w:rsid w:val="004A0437"/>
    <w:rsid w:val="004B48EE"/>
    <w:rsid w:val="004C5264"/>
    <w:rsid w:val="004C72D9"/>
    <w:rsid w:val="004D0710"/>
    <w:rsid w:val="004D20A2"/>
    <w:rsid w:val="004D685D"/>
    <w:rsid w:val="004E244E"/>
    <w:rsid w:val="004E31B0"/>
    <w:rsid w:val="004E4545"/>
    <w:rsid w:val="004F0DC8"/>
    <w:rsid w:val="004F4257"/>
    <w:rsid w:val="004F6297"/>
    <w:rsid w:val="004F7560"/>
    <w:rsid w:val="00502F9B"/>
    <w:rsid w:val="00505126"/>
    <w:rsid w:val="005073A1"/>
    <w:rsid w:val="00507B3C"/>
    <w:rsid w:val="0051378D"/>
    <w:rsid w:val="005139D2"/>
    <w:rsid w:val="00515941"/>
    <w:rsid w:val="00522DD1"/>
    <w:rsid w:val="00525DB9"/>
    <w:rsid w:val="005264AA"/>
    <w:rsid w:val="0052703D"/>
    <w:rsid w:val="00536258"/>
    <w:rsid w:val="00541C41"/>
    <w:rsid w:val="005466C5"/>
    <w:rsid w:val="00547258"/>
    <w:rsid w:val="00550C19"/>
    <w:rsid w:val="00553558"/>
    <w:rsid w:val="00553699"/>
    <w:rsid w:val="00555A22"/>
    <w:rsid w:val="00556C08"/>
    <w:rsid w:val="00557518"/>
    <w:rsid w:val="005624C0"/>
    <w:rsid w:val="00572079"/>
    <w:rsid w:val="005749AA"/>
    <w:rsid w:val="00574F52"/>
    <w:rsid w:val="005931B7"/>
    <w:rsid w:val="00596CED"/>
    <w:rsid w:val="005A6C42"/>
    <w:rsid w:val="005A6CAA"/>
    <w:rsid w:val="005A6D72"/>
    <w:rsid w:val="005B2518"/>
    <w:rsid w:val="005C10F2"/>
    <w:rsid w:val="005C2DA9"/>
    <w:rsid w:val="005C738F"/>
    <w:rsid w:val="005C7B3C"/>
    <w:rsid w:val="005D1066"/>
    <w:rsid w:val="005D637F"/>
    <w:rsid w:val="005E2C0E"/>
    <w:rsid w:val="005E5029"/>
    <w:rsid w:val="005E555E"/>
    <w:rsid w:val="005F0996"/>
    <w:rsid w:val="005F379B"/>
    <w:rsid w:val="005F3C56"/>
    <w:rsid w:val="005F4130"/>
    <w:rsid w:val="005F4E09"/>
    <w:rsid w:val="005F7DD4"/>
    <w:rsid w:val="006024B3"/>
    <w:rsid w:val="00614357"/>
    <w:rsid w:val="00615FD3"/>
    <w:rsid w:val="00616E65"/>
    <w:rsid w:val="0062211A"/>
    <w:rsid w:val="00622D33"/>
    <w:rsid w:val="0062640B"/>
    <w:rsid w:val="00633DE3"/>
    <w:rsid w:val="006426A8"/>
    <w:rsid w:val="0064636B"/>
    <w:rsid w:val="006505E5"/>
    <w:rsid w:val="00655EC6"/>
    <w:rsid w:val="00657EBA"/>
    <w:rsid w:val="00663447"/>
    <w:rsid w:val="00665F24"/>
    <w:rsid w:val="006703FF"/>
    <w:rsid w:val="006738B2"/>
    <w:rsid w:val="00683B96"/>
    <w:rsid w:val="00685BFF"/>
    <w:rsid w:val="00685E40"/>
    <w:rsid w:val="00691CC9"/>
    <w:rsid w:val="00694956"/>
    <w:rsid w:val="0069504D"/>
    <w:rsid w:val="00695A41"/>
    <w:rsid w:val="006A0246"/>
    <w:rsid w:val="006A0415"/>
    <w:rsid w:val="006A1ADC"/>
    <w:rsid w:val="006A69E8"/>
    <w:rsid w:val="006B153F"/>
    <w:rsid w:val="006B1568"/>
    <w:rsid w:val="006C15CC"/>
    <w:rsid w:val="006C5B12"/>
    <w:rsid w:val="006C7E42"/>
    <w:rsid w:val="006D24FC"/>
    <w:rsid w:val="006D61F2"/>
    <w:rsid w:val="006D72F5"/>
    <w:rsid w:val="006E26E9"/>
    <w:rsid w:val="006E4830"/>
    <w:rsid w:val="006E6D29"/>
    <w:rsid w:val="006F31F1"/>
    <w:rsid w:val="006F737D"/>
    <w:rsid w:val="007007BA"/>
    <w:rsid w:val="00700A20"/>
    <w:rsid w:val="0070311D"/>
    <w:rsid w:val="00712556"/>
    <w:rsid w:val="007160F9"/>
    <w:rsid w:val="0071699F"/>
    <w:rsid w:val="00720BFF"/>
    <w:rsid w:val="00721C93"/>
    <w:rsid w:val="00726BFC"/>
    <w:rsid w:val="00734C24"/>
    <w:rsid w:val="0073518D"/>
    <w:rsid w:val="0074167A"/>
    <w:rsid w:val="0075015E"/>
    <w:rsid w:val="007502CD"/>
    <w:rsid w:val="00750457"/>
    <w:rsid w:val="00762427"/>
    <w:rsid w:val="0076384C"/>
    <w:rsid w:val="00771C8C"/>
    <w:rsid w:val="00772524"/>
    <w:rsid w:val="007749B9"/>
    <w:rsid w:val="00777587"/>
    <w:rsid w:val="00784193"/>
    <w:rsid w:val="00787C43"/>
    <w:rsid w:val="00790C29"/>
    <w:rsid w:val="007965C4"/>
    <w:rsid w:val="00796F6A"/>
    <w:rsid w:val="007977C9"/>
    <w:rsid w:val="007A5818"/>
    <w:rsid w:val="007B0045"/>
    <w:rsid w:val="007B28A6"/>
    <w:rsid w:val="007B7DCA"/>
    <w:rsid w:val="007C00B5"/>
    <w:rsid w:val="007C191C"/>
    <w:rsid w:val="007C203B"/>
    <w:rsid w:val="007C5331"/>
    <w:rsid w:val="007C600C"/>
    <w:rsid w:val="007C6E6F"/>
    <w:rsid w:val="007D110F"/>
    <w:rsid w:val="007D6108"/>
    <w:rsid w:val="007E0977"/>
    <w:rsid w:val="007E1AF1"/>
    <w:rsid w:val="007F005F"/>
    <w:rsid w:val="007F1B52"/>
    <w:rsid w:val="007F24F6"/>
    <w:rsid w:val="007F484D"/>
    <w:rsid w:val="007F586F"/>
    <w:rsid w:val="007F6468"/>
    <w:rsid w:val="007F7753"/>
    <w:rsid w:val="0080158B"/>
    <w:rsid w:val="00803444"/>
    <w:rsid w:val="00803C76"/>
    <w:rsid w:val="00804367"/>
    <w:rsid w:val="00806571"/>
    <w:rsid w:val="00812823"/>
    <w:rsid w:val="00813C64"/>
    <w:rsid w:val="0081420A"/>
    <w:rsid w:val="00814710"/>
    <w:rsid w:val="008201B8"/>
    <w:rsid w:val="00822395"/>
    <w:rsid w:val="008226FB"/>
    <w:rsid w:val="008231A6"/>
    <w:rsid w:val="00824322"/>
    <w:rsid w:val="00825685"/>
    <w:rsid w:val="008258E7"/>
    <w:rsid w:val="00833B63"/>
    <w:rsid w:val="00834DF5"/>
    <w:rsid w:val="008352F7"/>
    <w:rsid w:val="00835A28"/>
    <w:rsid w:val="008368EA"/>
    <w:rsid w:val="00837822"/>
    <w:rsid w:val="00842C44"/>
    <w:rsid w:val="00851014"/>
    <w:rsid w:val="00851D32"/>
    <w:rsid w:val="008520C8"/>
    <w:rsid w:val="008533EE"/>
    <w:rsid w:val="00854652"/>
    <w:rsid w:val="008558C5"/>
    <w:rsid w:val="00861BB1"/>
    <w:rsid w:val="00862EEE"/>
    <w:rsid w:val="00864FFB"/>
    <w:rsid w:val="00865DA4"/>
    <w:rsid w:val="008730A2"/>
    <w:rsid w:val="0087599A"/>
    <w:rsid w:val="00876829"/>
    <w:rsid w:val="00891DC4"/>
    <w:rsid w:val="0089214B"/>
    <w:rsid w:val="00895B2E"/>
    <w:rsid w:val="00895EB6"/>
    <w:rsid w:val="008A051A"/>
    <w:rsid w:val="008A0E68"/>
    <w:rsid w:val="008A3258"/>
    <w:rsid w:val="008B1187"/>
    <w:rsid w:val="008B2056"/>
    <w:rsid w:val="008B684D"/>
    <w:rsid w:val="008B705F"/>
    <w:rsid w:val="008C1F9B"/>
    <w:rsid w:val="008C22AB"/>
    <w:rsid w:val="008C7BEC"/>
    <w:rsid w:val="008D17E9"/>
    <w:rsid w:val="008D2267"/>
    <w:rsid w:val="008D6A6B"/>
    <w:rsid w:val="008F7E4B"/>
    <w:rsid w:val="009004C4"/>
    <w:rsid w:val="00901EFC"/>
    <w:rsid w:val="00903515"/>
    <w:rsid w:val="00910574"/>
    <w:rsid w:val="00913A6A"/>
    <w:rsid w:val="00913E8B"/>
    <w:rsid w:val="009152FC"/>
    <w:rsid w:val="00922FD3"/>
    <w:rsid w:val="00924FAC"/>
    <w:rsid w:val="00926870"/>
    <w:rsid w:val="00926F15"/>
    <w:rsid w:val="00931532"/>
    <w:rsid w:val="009316A9"/>
    <w:rsid w:val="00936ED4"/>
    <w:rsid w:val="009450F2"/>
    <w:rsid w:val="00953E85"/>
    <w:rsid w:val="0095446D"/>
    <w:rsid w:val="009570FC"/>
    <w:rsid w:val="0095755F"/>
    <w:rsid w:val="00961E15"/>
    <w:rsid w:val="009669BE"/>
    <w:rsid w:val="00966E18"/>
    <w:rsid w:val="00971641"/>
    <w:rsid w:val="00976C80"/>
    <w:rsid w:val="009802DC"/>
    <w:rsid w:val="00982002"/>
    <w:rsid w:val="00982D3D"/>
    <w:rsid w:val="00983942"/>
    <w:rsid w:val="00990135"/>
    <w:rsid w:val="009906D5"/>
    <w:rsid w:val="00992D50"/>
    <w:rsid w:val="00994402"/>
    <w:rsid w:val="0099520F"/>
    <w:rsid w:val="00996A82"/>
    <w:rsid w:val="009A03A1"/>
    <w:rsid w:val="009A2B2E"/>
    <w:rsid w:val="009A51F9"/>
    <w:rsid w:val="009A69B0"/>
    <w:rsid w:val="009A788C"/>
    <w:rsid w:val="009B64B0"/>
    <w:rsid w:val="009B6AD9"/>
    <w:rsid w:val="009B6D9E"/>
    <w:rsid w:val="009C5D3E"/>
    <w:rsid w:val="009C653E"/>
    <w:rsid w:val="009D186C"/>
    <w:rsid w:val="009D3999"/>
    <w:rsid w:val="009D4CC4"/>
    <w:rsid w:val="009E1BCA"/>
    <w:rsid w:val="009E5666"/>
    <w:rsid w:val="009E58CE"/>
    <w:rsid w:val="009E5E01"/>
    <w:rsid w:val="009E6A34"/>
    <w:rsid w:val="009F75CE"/>
    <w:rsid w:val="00A004DC"/>
    <w:rsid w:val="00A035CB"/>
    <w:rsid w:val="00A0431E"/>
    <w:rsid w:val="00A11CB7"/>
    <w:rsid w:val="00A11E96"/>
    <w:rsid w:val="00A13726"/>
    <w:rsid w:val="00A139C0"/>
    <w:rsid w:val="00A16733"/>
    <w:rsid w:val="00A16C28"/>
    <w:rsid w:val="00A16F22"/>
    <w:rsid w:val="00A20961"/>
    <w:rsid w:val="00A23B10"/>
    <w:rsid w:val="00A23B5B"/>
    <w:rsid w:val="00A23FFC"/>
    <w:rsid w:val="00A318FB"/>
    <w:rsid w:val="00A334FC"/>
    <w:rsid w:val="00A35B1A"/>
    <w:rsid w:val="00A37F25"/>
    <w:rsid w:val="00A41398"/>
    <w:rsid w:val="00A41C09"/>
    <w:rsid w:val="00A4472D"/>
    <w:rsid w:val="00A46B09"/>
    <w:rsid w:val="00A47CCB"/>
    <w:rsid w:val="00A50EF5"/>
    <w:rsid w:val="00A51EF7"/>
    <w:rsid w:val="00A54B2A"/>
    <w:rsid w:val="00A60128"/>
    <w:rsid w:val="00A60BA2"/>
    <w:rsid w:val="00A61836"/>
    <w:rsid w:val="00A63BA8"/>
    <w:rsid w:val="00A64B5B"/>
    <w:rsid w:val="00A661F2"/>
    <w:rsid w:val="00A67ECF"/>
    <w:rsid w:val="00A7365F"/>
    <w:rsid w:val="00A74F77"/>
    <w:rsid w:val="00A7593A"/>
    <w:rsid w:val="00A7614F"/>
    <w:rsid w:val="00A82E4D"/>
    <w:rsid w:val="00A8515F"/>
    <w:rsid w:val="00A857BA"/>
    <w:rsid w:val="00A90499"/>
    <w:rsid w:val="00A92655"/>
    <w:rsid w:val="00A940CF"/>
    <w:rsid w:val="00A94203"/>
    <w:rsid w:val="00A970C1"/>
    <w:rsid w:val="00A97DAC"/>
    <w:rsid w:val="00AA1893"/>
    <w:rsid w:val="00AA43AB"/>
    <w:rsid w:val="00AA50D0"/>
    <w:rsid w:val="00AA5BE6"/>
    <w:rsid w:val="00AA77C2"/>
    <w:rsid w:val="00AB14C5"/>
    <w:rsid w:val="00AB171A"/>
    <w:rsid w:val="00AB2568"/>
    <w:rsid w:val="00AB4058"/>
    <w:rsid w:val="00AB4083"/>
    <w:rsid w:val="00AB66B6"/>
    <w:rsid w:val="00AC5F1B"/>
    <w:rsid w:val="00AC7EC0"/>
    <w:rsid w:val="00AD2EFA"/>
    <w:rsid w:val="00AD74D9"/>
    <w:rsid w:val="00AF178F"/>
    <w:rsid w:val="00AF36FF"/>
    <w:rsid w:val="00AF4AEB"/>
    <w:rsid w:val="00AF4F27"/>
    <w:rsid w:val="00AF69C2"/>
    <w:rsid w:val="00B1025A"/>
    <w:rsid w:val="00B115EC"/>
    <w:rsid w:val="00B11859"/>
    <w:rsid w:val="00B11AA6"/>
    <w:rsid w:val="00B202DB"/>
    <w:rsid w:val="00B21035"/>
    <w:rsid w:val="00B223B7"/>
    <w:rsid w:val="00B249CE"/>
    <w:rsid w:val="00B26B19"/>
    <w:rsid w:val="00B30053"/>
    <w:rsid w:val="00B32CE9"/>
    <w:rsid w:val="00B34200"/>
    <w:rsid w:val="00B344F9"/>
    <w:rsid w:val="00B43840"/>
    <w:rsid w:val="00B4492D"/>
    <w:rsid w:val="00B54176"/>
    <w:rsid w:val="00B54C17"/>
    <w:rsid w:val="00B54F7C"/>
    <w:rsid w:val="00B56B77"/>
    <w:rsid w:val="00B62272"/>
    <w:rsid w:val="00B62DAC"/>
    <w:rsid w:val="00B671C0"/>
    <w:rsid w:val="00B74E41"/>
    <w:rsid w:val="00B7699C"/>
    <w:rsid w:val="00B80297"/>
    <w:rsid w:val="00B945DF"/>
    <w:rsid w:val="00BA13D2"/>
    <w:rsid w:val="00BB1B98"/>
    <w:rsid w:val="00BB4C8B"/>
    <w:rsid w:val="00BB66C2"/>
    <w:rsid w:val="00BB78F4"/>
    <w:rsid w:val="00BC1FBC"/>
    <w:rsid w:val="00BC2AD6"/>
    <w:rsid w:val="00BD3333"/>
    <w:rsid w:val="00BD3693"/>
    <w:rsid w:val="00BE4A80"/>
    <w:rsid w:val="00BE4EB2"/>
    <w:rsid w:val="00BE7023"/>
    <w:rsid w:val="00BF1C29"/>
    <w:rsid w:val="00BF3F55"/>
    <w:rsid w:val="00BF5F3E"/>
    <w:rsid w:val="00BF7228"/>
    <w:rsid w:val="00C0077C"/>
    <w:rsid w:val="00C01592"/>
    <w:rsid w:val="00C01FA6"/>
    <w:rsid w:val="00C02EA4"/>
    <w:rsid w:val="00C0585C"/>
    <w:rsid w:val="00C13E59"/>
    <w:rsid w:val="00C16722"/>
    <w:rsid w:val="00C168A3"/>
    <w:rsid w:val="00C31EE0"/>
    <w:rsid w:val="00C32B78"/>
    <w:rsid w:val="00C3440D"/>
    <w:rsid w:val="00C40258"/>
    <w:rsid w:val="00C40FCE"/>
    <w:rsid w:val="00C42164"/>
    <w:rsid w:val="00C43A09"/>
    <w:rsid w:val="00C43E7C"/>
    <w:rsid w:val="00C4492F"/>
    <w:rsid w:val="00C512C7"/>
    <w:rsid w:val="00C54BED"/>
    <w:rsid w:val="00C55038"/>
    <w:rsid w:val="00C574C3"/>
    <w:rsid w:val="00C57BAE"/>
    <w:rsid w:val="00C600F0"/>
    <w:rsid w:val="00C60C27"/>
    <w:rsid w:val="00C60E84"/>
    <w:rsid w:val="00C61A50"/>
    <w:rsid w:val="00C61DF8"/>
    <w:rsid w:val="00C62C48"/>
    <w:rsid w:val="00C63A19"/>
    <w:rsid w:val="00C65C11"/>
    <w:rsid w:val="00C673A9"/>
    <w:rsid w:val="00C745DD"/>
    <w:rsid w:val="00C76FFD"/>
    <w:rsid w:val="00C8023D"/>
    <w:rsid w:val="00C81904"/>
    <w:rsid w:val="00C8346F"/>
    <w:rsid w:val="00C84E5A"/>
    <w:rsid w:val="00C903B7"/>
    <w:rsid w:val="00C92E24"/>
    <w:rsid w:val="00C93B98"/>
    <w:rsid w:val="00C94F44"/>
    <w:rsid w:val="00CA025D"/>
    <w:rsid w:val="00CA0313"/>
    <w:rsid w:val="00CA56F4"/>
    <w:rsid w:val="00CA6FA9"/>
    <w:rsid w:val="00CB2BC8"/>
    <w:rsid w:val="00CB3823"/>
    <w:rsid w:val="00CB3C60"/>
    <w:rsid w:val="00CB3DDF"/>
    <w:rsid w:val="00CB5BD7"/>
    <w:rsid w:val="00CB7255"/>
    <w:rsid w:val="00CB75BF"/>
    <w:rsid w:val="00CB76CE"/>
    <w:rsid w:val="00CC0C49"/>
    <w:rsid w:val="00CC2413"/>
    <w:rsid w:val="00CC3924"/>
    <w:rsid w:val="00CC6A9B"/>
    <w:rsid w:val="00CD1923"/>
    <w:rsid w:val="00CD2F2A"/>
    <w:rsid w:val="00CD3436"/>
    <w:rsid w:val="00CE1526"/>
    <w:rsid w:val="00CE5236"/>
    <w:rsid w:val="00CE6555"/>
    <w:rsid w:val="00CF1265"/>
    <w:rsid w:val="00CF2155"/>
    <w:rsid w:val="00CF2F8E"/>
    <w:rsid w:val="00CF6C16"/>
    <w:rsid w:val="00CF6D7A"/>
    <w:rsid w:val="00D00123"/>
    <w:rsid w:val="00D01C00"/>
    <w:rsid w:val="00D07B67"/>
    <w:rsid w:val="00D12259"/>
    <w:rsid w:val="00D1517D"/>
    <w:rsid w:val="00D17F1D"/>
    <w:rsid w:val="00D22F18"/>
    <w:rsid w:val="00D25F03"/>
    <w:rsid w:val="00D3248F"/>
    <w:rsid w:val="00D3382C"/>
    <w:rsid w:val="00D4740C"/>
    <w:rsid w:val="00D539D9"/>
    <w:rsid w:val="00D54FE3"/>
    <w:rsid w:val="00D55F66"/>
    <w:rsid w:val="00D62B0B"/>
    <w:rsid w:val="00D641DB"/>
    <w:rsid w:val="00D660D2"/>
    <w:rsid w:val="00D667D6"/>
    <w:rsid w:val="00D72CA0"/>
    <w:rsid w:val="00D80921"/>
    <w:rsid w:val="00D80924"/>
    <w:rsid w:val="00D824BC"/>
    <w:rsid w:val="00D83533"/>
    <w:rsid w:val="00D84CCF"/>
    <w:rsid w:val="00D87045"/>
    <w:rsid w:val="00D87CD7"/>
    <w:rsid w:val="00D93E2F"/>
    <w:rsid w:val="00D95638"/>
    <w:rsid w:val="00DA03E7"/>
    <w:rsid w:val="00DA137C"/>
    <w:rsid w:val="00DA2A4E"/>
    <w:rsid w:val="00DA3317"/>
    <w:rsid w:val="00DA3CE5"/>
    <w:rsid w:val="00DA4878"/>
    <w:rsid w:val="00DA6692"/>
    <w:rsid w:val="00DA6B2A"/>
    <w:rsid w:val="00DA6F0D"/>
    <w:rsid w:val="00DA7BCD"/>
    <w:rsid w:val="00DB33DB"/>
    <w:rsid w:val="00DB6062"/>
    <w:rsid w:val="00DC1611"/>
    <w:rsid w:val="00DC21C9"/>
    <w:rsid w:val="00DC3F31"/>
    <w:rsid w:val="00DC4598"/>
    <w:rsid w:val="00DC5787"/>
    <w:rsid w:val="00DD0F92"/>
    <w:rsid w:val="00DD31CD"/>
    <w:rsid w:val="00DD4703"/>
    <w:rsid w:val="00DD53C9"/>
    <w:rsid w:val="00DE65C2"/>
    <w:rsid w:val="00DF25C0"/>
    <w:rsid w:val="00DF3C7B"/>
    <w:rsid w:val="00DF49D5"/>
    <w:rsid w:val="00DF4BBE"/>
    <w:rsid w:val="00E002AB"/>
    <w:rsid w:val="00E02365"/>
    <w:rsid w:val="00E0536A"/>
    <w:rsid w:val="00E12E7B"/>
    <w:rsid w:val="00E174D2"/>
    <w:rsid w:val="00E17955"/>
    <w:rsid w:val="00E17F85"/>
    <w:rsid w:val="00E2055C"/>
    <w:rsid w:val="00E20BD4"/>
    <w:rsid w:val="00E26E44"/>
    <w:rsid w:val="00E313A4"/>
    <w:rsid w:val="00E31FDF"/>
    <w:rsid w:val="00E32152"/>
    <w:rsid w:val="00E332EA"/>
    <w:rsid w:val="00E337CE"/>
    <w:rsid w:val="00E354C9"/>
    <w:rsid w:val="00E41663"/>
    <w:rsid w:val="00E43783"/>
    <w:rsid w:val="00E446DF"/>
    <w:rsid w:val="00E457D4"/>
    <w:rsid w:val="00E53DDE"/>
    <w:rsid w:val="00E56C24"/>
    <w:rsid w:val="00E56E70"/>
    <w:rsid w:val="00E604D9"/>
    <w:rsid w:val="00E60B74"/>
    <w:rsid w:val="00E65DB7"/>
    <w:rsid w:val="00E711E8"/>
    <w:rsid w:val="00E72930"/>
    <w:rsid w:val="00E7333C"/>
    <w:rsid w:val="00E80A4D"/>
    <w:rsid w:val="00E87716"/>
    <w:rsid w:val="00E87E12"/>
    <w:rsid w:val="00E9282C"/>
    <w:rsid w:val="00E95121"/>
    <w:rsid w:val="00EA0515"/>
    <w:rsid w:val="00EA0CC3"/>
    <w:rsid w:val="00EA1C3B"/>
    <w:rsid w:val="00EA365B"/>
    <w:rsid w:val="00EA4893"/>
    <w:rsid w:val="00EA6BB4"/>
    <w:rsid w:val="00EA74FA"/>
    <w:rsid w:val="00EA7E9A"/>
    <w:rsid w:val="00EB089C"/>
    <w:rsid w:val="00EB08AB"/>
    <w:rsid w:val="00EB122C"/>
    <w:rsid w:val="00EB52D3"/>
    <w:rsid w:val="00EC09EA"/>
    <w:rsid w:val="00EC241A"/>
    <w:rsid w:val="00EC5C7D"/>
    <w:rsid w:val="00EC6C22"/>
    <w:rsid w:val="00ED2071"/>
    <w:rsid w:val="00ED26C6"/>
    <w:rsid w:val="00ED5B1B"/>
    <w:rsid w:val="00EE07B5"/>
    <w:rsid w:val="00EE2B24"/>
    <w:rsid w:val="00EE3292"/>
    <w:rsid w:val="00EE43EB"/>
    <w:rsid w:val="00EF3C7E"/>
    <w:rsid w:val="00EF7617"/>
    <w:rsid w:val="00F0076D"/>
    <w:rsid w:val="00F04649"/>
    <w:rsid w:val="00F05ACA"/>
    <w:rsid w:val="00F06AD3"/>
    <w:rsid w:val="00F138B2"/>
    <w:rsid w:val="00F13BB7"/>
    <w:rsid w:val="00F14390"/>
    <w:rsid w:val="00F15750"/>
    <w:rsid w:val="00F16725"/>
    <w:rsid w:val="00F2163E"/>
    <w:rsid w:val="00F25643"/>
    <w:rsid w:val="00F27DB6"/>
    <w:rsid w:val="00F32954"/>
    <w:rsid w:val="00F40B07"/>
    <w:rsid w:val="00F41A2E"/>
    <w:rsid w:val="00F45836"/>
    <w:rsid w:val="00F47EA1"/>
    <w:rsid w:val="00F51EFB"/>
    <w:rsid w:val="00F52795"/>
    <w:rsid w:val="00F527B9"/>
    <w:rsid w:val="00F53BCD"/>
    <w:rsid w:val="00F55504"/>
    <w:rsid w:val="00F61333"/>
    <w:rsid w:val="00F623C0"/>
    <w:rsid w:val="00F62DB8"/>
    <w:rsid w:val="00F63D93"/>
    <w:rsid w:val="00F64937"/>
    <w:rsid w:val="00F65AF5"/>
    <w:rsid w:val="00F66589"/>
    <w:rsid w:val="00F66CDE"/>
    <w:rsid w:val="00F715B4"/>
    <w:rsid w:val="00F71740"/>
    <w:rsid w:val="00F7347A"/>
    <w:rsid w:val="00F752FD"/>
    <w:rsid w:val="00F82B64"/>
    <w:rsid w:val="00F853BA"/>
    <w:rsid w:val="00F86F9C"/>
    <w:rsid w:val="00F874E7"/>
    <w:rsid w:val="00F958C8"/>
    <w:rsid w:val="00F97173"/>
    <w:rsid w:val="00FA25BB"/>
    <w:rsid w:val="00FA70BE"/>
    <w:rsid w:val="00FB0BBC"/>
    <w:rsid w:val="00FB2580"/>
    <w:rsid w:val="00FC1F30"/>
    <w:rsid w:val="00FC3080"/>
    <w:rsid w:val="00FD6649"/>
    <w:rsid w:val="00FD6A44"/>
    <w:rsid w:val="00FE2A42"/>
    <w:rsid w:val="00FE31D4"/>
    <w:rsid w:val="00FE5C49"/>
    <w:rsid w:val="00FE7A23"/>
    <w:rsid w:val="00FF0491"/>
    <w:rsid w:val="00FF3633"/>
    <w:rsid w:val="00FF6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8FEC2E8B-5191-4E53-96FD-245F87719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C76"/>
    <w:pPr>
      <w:suppressAutoHyphens/>
      <w:spacing w:line="100" w:lineRule="atLeast"/>
    </w:pPr>
    <w:rPr>
      <w:rFonts w:ascii="Tahoma" w:hAnsi="Tahoma"/>
      <w:color w:val="000000"/>
      <w:kern w:val="1"/>
      <w:sz w:val="24"/>
      <w:szCs w:val="24"/>
      <w:lang w:eastAsia="ar-SA"/>
    </w:rPr>
  </w:style>
  <w:style w:type="paragraph" w:styleId="Heading1">
    <w:name w:val="heading 1"/>
    <w:basedOn w:val="Normal"/>
    <w:next w:val="Normal"/>
    <w:link w:val="Heading1Char"/>
    <w:uiPriority w:val="9"/>
    <w:qFormat/>
    <w:rsid w:val="00D87CD7"/>
    <w:pPr>
      <w:pBdr>
        <w:top w:val="single" w:sz="12" w:space="1" w:color="auto"/>
        <w:left w:val="single" w:sz="12" w:space="4" w:color="auto"/>
        <w:bottom w:val="single" w:sz="12" w:space="1" w:color="auto"/>
        <w:right w:val="single" w:sz="12" w:space="4" w:color="auto"/>
      </w:pBdr>
      <w:shd w:val="clear" w:color="auto" w:fill="DBE5F1" w:themeFill="accent1" w:themeFillTint="33"/>
      <w:spacing w:before="240" w:after="240" w:line="240" w:lineRule="auto"/>
      <w:outlineLvl w:val="0"/>
    </w:pPr>
    <w:rPr>
      <w:rFonts w:eastAsia="Tahoma" w:cs="Tahoma"/>
      <w:b/>
      <w:bCs/>
      <w:caps/>
      <w:color w:val="1F497D" w:themeColor="text2"/>
      <w:spacing w:val="1"/>
    </w:rPr>
  </w:style>
  <w:style w:type="paragraph" w:styleId="Heading2">
    <w:name w:val="heading 2"/>
    <w:basedOn w:val="Normal"/>
    <w:next w:val="Normal"/>
    <w:link w:val="Heading2Char"/>
    <w:uiPriority w:val="9"/>
    <w:semiHidden/>
    <w:unhideWhenUsed/>
    <w:qFormat/>
    <w:rsid w:val="004310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F5C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D637F"/>
    <w:rPr>
      <w:color w:val="0000FF"/>
      <w:u w:val="single"/>
    </w:rPr>
  </w:style>
  <w:style w:type="character" w:customStyle="1" w:styleId="HeaderChar">
    <w:name w:val="Header Char"/>
    <w:basedOn w:val="DefaultParagraphFont"/>
    <w:uiPriority w:val="99"/>
    <w:rsid w:val="005D637F"/>
  </w:style>
  <w:style w:type="character" w:customStyle="1" w:styleId="FooterChar">
    <w:name w:val="Footer Char"/>
    <w:basedOn w:val="DefaultParagraphFont"/>
    <w:uiPriority w:val="99"/>
    <w:rsid w:val="005D637F"/>
  </w:style>
  <w:style w:type="character" w:customStyle="1" w:styleId="BodyTextChar">
    <w:name w:val="Body Text Char"/>
    <w:basedOn w:val="DefaultParagraphFont"/>
    <w:rsid w:val="005D637F"/>
    <w:rPr>
      <w:rFonts w:ascii="Arial" w:eastAsia="Times New Roman" w:hAnsi="Arial" w:cs="CG Times (WN)"/>
      <w:sz w:val="20"/>
      <w:szCs w:val="20"/>
    </w:rPr>
  </w:style>
  <w:style w:type="character" w:customStyle="1" w:styleId="PlainTextChar">
    <w:name w:val="Plain Text Char"/>
    <w:basedOn w:val="DefaultParagraphFont"/>
    <w:rsid w:val="005D637F"/>
    <w:rPr>
      <w:rFonts w:ascii="Calibri" w:hAnsi="Calibri" w:cs="Times New Roman"/>
    </w:rPr>
  </w:style>
  <w:style w:type="character" w:customStyle="1" w:styleId="BalloonTextChar">
    <w:name w:val="Balloon Text Char"/>
    <w:basedOn w:val="DefaultParagraphFont"/>
    <w:uiPriority w:val="99"/>
    <w:rsid w:val="005D637F"/>
    <w:rPr>
      <w:rFonts w:ascii="Tahoma" w:hAnsi="Tahoma" w:cs="Tahoma"/>
      <w:sz w:val="16"/>
      <w:szCs w:val="16"/>
    </w:rPr>
  </w:style>
  <w:style w:type="character" w:customStyle="1" w:styleId="BodyText2Char">
    <w:name w:val="Body Text 2 Char"/>
    <w:basedOn w:val="DefaultParagraphFont"/>
    <w:rsid w:val="005D637F"/>
  </w:style>
  <w:style w:type="character" w:customStyle="1" w:styleId="BodyTextIndentChar">
    <w:name w:val="Body Text Indent Char"/>
    <w:basedOn w:val="DefaultParagraphFont"/>
    <w:rsid w:val="005D637F"/>
  </w:style>
  <w:style w:type="character" w:styleId="FollowedHyperlink">
    <w:name w:val="FollowedHyperlink"/>
    <w:rsid w:val="005D637F"/>
    <w:rPr>
      <w:color w:val="800000"/>
      <w:u w:val="single"/>
    </w:rPr>
  </w:style>
  <w:style w:type="character" w:customStyle="1" w:styleId="ListLabel1">
    <w:name w:val="ListLabel 1"/>
    <w:rsid w:val="005D637F"/>
    <w:rPr>
      <w:rFonts w:cs="Courier New"/>
    </w:rPr>
  </w:style>
  <w:style w:type="character" w:customStyle="1" w:styleId="ListLabel2">
    <w:name w:val="ListLabel 2"/>
    <w:rsid w:val="005D637F"/>
    <w:rPr>
      <w:i w:val="0"/>
    </w:rPr>
  </w:style>
  <w:style w:type="character" w:customStyle="1" w:styleId="ListLabel3">
    <w:name w:val="ListLabel 3"/>
    <w:rsid w:val="005D637F"/>
    <w:rPr>
      <w:sz w:val="20"/>
    </w:rPr>
  </w:style>
  <w:style w:type="paragraph" w:customStyle="1" w:styleId="Heading">
    <w:name w:val="Heading"/>
    <w:basedOn w:val="Normal"/>
    <w:next w:val="BodyText"/>
    <w:rsid w:val="005D637F"/>
    <w:pPr>
      <w:keepNext/>
      <w:spacing w:before="240" w:after="120"/>
    </w:pPr>
    <w:rPr>
      <w:rFonts w:ascii="Arial" w:eastAsia="Microsoft YaHei" w:hAnsi="Arial" w:cs="Mangal"/>
      <w:sz w:val="28"/>
      <w:szCs w:val="28"/>
    </w:rPr>
  </w:style>
  <w:style w:type="paragraph" w:styleId="BodyText">
    <w:name w:val="Body Text"/>
    <w:basedOn w:val="Normal"/>
    <w:rsid w:val="005D637F"/>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rFonts w:ascii="Arial" w:hAnsi="Arial" w:cs="CG Times (WN)"/>
      <w:sz w:val="20"/>
      <w:szCs w:val="20"/>
    </w:rPr>
  </w:style>
  <w:style w:type="paragraph" w:styleId="List">
    <w:name w:val="List"/>
    <w:basedOn w:val="BodyText"/>
    <w:rsid w:val="005D637F"/>
    <w:rPr>
      <w:rFonts w:cs="Mangal"/>
    </w:rPr>
  </w:style>
  <w:style w:type="paragraph" w:styleId="Caption">
    <w:name w:val="caption"/>
    <w:basedOn w:val="Normal"/>
    <w:qFormat/>
    <w:rsid w:val="005D637F"/>
    <w:pPr>
      <w:suppressLineNumbers/>
      <w:spacing w:before="120" w:after="120"/>
    </w:pPr>
    <w:rPr>
      <w:rFonts w:cs="Mangal"/>
      <w:i/>
      <w:iCs/>
    </w:rPr>
  </w:style>
  <w:style w:type="paragraph" w:customStyle="1" w:styleId="Index">
    <w:name w:val="Index"/>
    <w:basedOn w:val="Normal"/>
    <w:rsid w:val="005D637F"/>
    <w:pPr>
      <w:suppressLineNumbers/>
    </w:pPr>
    <w:rPr>
      <w:rFonts w:cs="Mangal"/>
    </w:rPr>
  </w:style>
  <w:style w:type="paragraph" w:styleId="ListParagraph">
    <w:name w:val="List Paragraph"/>
    <w:basedOn w:val="Normal"/>
    <w:uiPriority w:val="34"/>
    <w:qFormat/>
    <w:rsid w:val="005D637F"/>
    <w:pPr>
      <w:ind w:left="720"/>
    </w:pPr>
  </w:style>
  <w:style w:type="paragraph" w:styleId="Header">
    <w:name w:val="header"/>
    <w:basedOn w:val="Normal"/>
    <w:uiPriority w:val="99"/>
    <w:rsid w:val="005D637F"/>
    <w:pPr>
      <w:suppressLineNumbers/>
      <w:tabs>
        <w:tab w:val="center" w:pos="4680"/>
        <w:tab w:val="right" w:pos="9360"/>
      </w:tabs>
    </w:pPr>
  </w:style>
  <w:style w:type="paragraph" w:styleId="Footer">
    <w:name w:val="footer"/>
    <w:basedOn w:val="Normal"/>
    <w:uiPriority w:val="99"/>
    <w:rsid w:val="005D637F"/>
    <w:pPr>
      <w:suppressLineNumbers/>
      <w:tabs>
        <w:tab w:val="center" w:pos="4680"/>
        <w:tab w:val="right" w:pos="9360"/>
      </w:tabs>
    </w:pPr>
  </w:style>
  <w:style w:type="paragraph" w:styleId="PlainText">
    <w:name w:val="Plain Text"/>
    <w:basedOn w:val="Normal"/>
    <w:rsid w:val="005D637F"/>
    <w:rPr>
      <w:rFonts w:ascii="Calibri" w:hAnsi="Calibri"/>
    </w:rPr>
  </w:style>
  <w:style w:type="paragraph" w:styleId="BalloonText">
    <w:name w:val="Balloon Text"/>
    <w:basedOn w:val="Normal"/>
    <w:uiPriority w:val="99"/>
    <w:rsid w:val="005D637F"/>
    <w:rPr>
      <w:rFonts w:cs="Tahoma"/>
      <w:sz w:val="16"/>
      <w:szCs w:val="16"/>
    </w:rPr>
  </w:style>
  <w:style w:type="paragraph" w:styleId="Revision">
    <w:name w:val="Revision"/>
    <w:rsid w:val="005D637F"/>
    <w:pPr>
      <w:suppressAutoHyphens/>
      <w:spacing w:line="100" w:lineRule="atLeast"/>
    </w:pPr>
    <w:rPr>
      <w:rFonts w:ascii="Calibri" w:eastAsia="SimSun" w:hAnsi="Calibri" w:cs="Calibri"/>
      <w:kern w:val="1"/>
      <w:sz w:val="22"/>
      <w:szCs w:val="22"/>
      <w:lang w:eastAsia="ar-SA"/>
    </w:rPr>
  </w:style>
  <w:style w:type="paragraph" w:styleId="BodyText2">
    <w:name w:val="Body Text 2"/>
    <w:basedOn w:val="Normal"/>
    <w:rsid w:val="005D637F"/>
    <w:pPr>
      <w:spacing w:after="120" w:line="480" w:lineRule="auto"/>
    </w:pPr>
  </w:style>
  <w:style w:type="paragraph" w:customStyle="1" w:styleId="Style2">
    <w:name w:val="Style2"/>
    <w:basedOn w:val="Normal"/>
    <w:rsid w:val="005D637F"/>
    <w:pPr>
      <w:tabs>
        <w:tab w:val="left" w:pos="360"/>
        <w:tab w:val="left" w:pos="432"/>
      </w:tabs>
      <w:ind w:left="360" w:hanging="360"/>
    </w:pPr>
    <w:rPr>
      <w:rFonts w:ascii="Arial" w:hAnsi="Arial" w:cs="Arial"/>
    </w:rPr>
  </w:style>
  <w:style w:type="paragraph" w:styleId="BodyTextIndent">
    <w:name w:val="Body Text Indent"/>
    <w:basedOn w:val="Normal"/>
    <w:rsid w:val="005D637F"/>
    <w:pPr>
      <w:spacing w:after="120"/>
      <w:ind w:left="360"/>
    </w:pPr>
  </w:style>
  <w:style w:type="paragraph" w:styleId="NormalWeb">
    <w:name w:val="Normal (Web)"/>
    <w:basedOn w:val="Normal"/>
    <w:uiPriority w:val="99"/>
    <w:rsid w:val="005D637F"/>
    <w:pPr>
      <w:spacing w:before="28" w:after="100"/>
    </w:pPr>
  </w:style>
  <w:style w:type="character" w:styleId="CommentReference">
    <w:name w:val="annotation reference"/>
    <w:basedOn w:val="DefaultParagraphFont"/>
    <w:uiPriority w:val="99"/>
    <w:semiHidden/>
    <w:unhideWhenUsed/>
    <w:rsid w:val="00B11AA6"/>
    <w:rPr>
      <w:sz w:val="16"/>
      <w:szCs w:val="16"/>
    </w:rPr>
  </w:style>
  <w:style w:type="paragraph" w:styleId="CommentText">
    <w:name w:val="annotation text"/>
    <w:basedOn w:val="Normal"/>
    <w:link w:val="CommentTextChar"/>
    <w:uiPriority w:val="99"/>
    <w:semiHidden/>
    <w:unhideWhenUsed/>
    <w:rsid w:val="00B11AA6"/>
    <w:pPr>
      <w:spacing w:line="240" w:lineRule="auto"/>
    </w:pPr>
    <w:rPr>
      <w:sz w:val="20"/>
      <w:szCs w:val="20"/>
    </w:rPr>
  </w:style>
  <w:style w:type="character" w:customStyle="1" w:styleId="CommentTextChar">
    <w:name w:val="Comment Text Char"/>
    <w:basedOn w:val="DefaultParagraphFont"/>
    <w:link w:val="CommentText"/>
    <w:uiPriority w:val="99"/>
    <w:semiHidden/>
    <w:rsid w:val="00B11AA6"/>
    <w:rPr>
      <w:color w:val="000000"/>
      <w:kern w:val="1"/>
      <w:lang w:eastAsia="ar-SA"/>
    </w:rPr>
  </w:style>
  <w:style w:type="paragraph" w:styleId="CommentSubject">
    <w:name w:val="annotation subject"/>
    <w:basedOn w:val="CommentText"/>
    <w:next w:val="CommentText"/>
    <w:link w:val="CommentSubjectChar"/>
    <w:uiPriority w:val="99"/>
    <w:semiHidden/>
    <w:unhideWhenUsed/>
    <w:rsid w:val="00B11AA6"/>
    <w:rPr>
      <w:b/>
      <w:bCs/>
    </w:rPr>
  </w:style>
  <w:style w:type="character" w:customStyle="1" w:styleId="CommentSubjectChar">
    <w:name w:val="Comment Subject Char"/>
    <w:basedOn w:val="CommentTextChar"/>
    <w:link w:val="CommentSubject"/>
    <w:uiPriority w:val="99"/>
    <w:semiHidden/>
    <w:rsid w:val="00B11AA6"/>
    <w:rPr>
      <w:b/>
      <w:bCs/>
      <w:color w:val="000000"/>
      <w:kern w:val="1"/>
      <w:lang w:eastAsia="ar-SA"/>
    </w:rPr>
  </w:style>
  <w:style w:type="character" w:customStyle="1" w:styleId="Heading1Char">
    <w:name w:val="Heading 1 Char"/>
    <w:basedOn w:val="DefaultParagraphFont"/>
    <w:link w:val="Heading1"/>
    <w:uiPriority w:val="9"/>
    <w:rsid w:val="00D87CD7"/>
    <w:rPr>
      <w:rFonts w:ascii="Tahoma" w:eastAsia="Tahoma" w:hAnsi="Tahoma" w:cs="Tahoma"/>
      <w:b/>
      <w:bCs/>
      <w:caps/>
      <w:color w:val="1F497D" w:themeColor="text2"/>
      <w:spacing w:val="1"/>
      <w:kern w:val="1"/>
      <w:sz w:val="24"/>
      <w:szCs w:val="24"/>
      <w:shd w:val="clear" w:color="auto" w:fill="DBE5F1" w:themeFill="accent1" w:themeFillTint="33"/>
      <w:lang w:eastAsia="ar-SA"/>
    </w:rPr>
  </w:style>
  <w:style w:type="character" w:styleId="Strong">
    <w:name w:val="Strong"/>
    <w:uiPriority w:val="22"/>
    <w:qFormat/>
    <w:rsid w:val="001037A3"/>
    <w:rPr>
      <w:b/>
    </w:rPr>
  </w:style>
  <w:style w:type="paragraph" w:styleId="NoSpacing">
    <w:name w:val="No Spacing"/>
    <w:basedOn w:val="BodyTextIndent"/>
    <w:uiPriority w:val="1"/>
    <w:qFormat/>
    <w:rsid w:val="00D55F66"/>
    <w:pPr>
      <w:tabs>
        <w:tab w:val="left" w:pos="540"/>
        <w:tab w:val="left" w:pos="1080"/>
        <w:tab w:val="left" w:pos="1800"/>
        <w:tab w:val="left" w:pos="2520"/>
      </w:tabs>
      <w:spacing w:line="240" w:lineRule="auto"/>
      <w:ind w:left="0"/>
    </w:pPr>
    <w:rPr>
      <w:rFonts w:eastAsia="Calibri" w:cs="Tahoma"/>
    </w:rPr>
  </w:style>
  <w:style w:type="paragraph" w:styleId="Subtitle">
    <w:name w:val="Subtitle"/>
    <w:basedOn w:val="Normal"/>
    <w:next w:val="Normal"/>
    <w:link w:val="SubtitleChar"/>
    <w:uiPriority w:val="11"/>
    <w:qFormat/>
    <w:rsid w:val="00231FAF"/>
    <w:pPr>
      <w:tabs>
        <w:tab w:val="left" w:pos="0"/>
        <w:tab w:val="left" w:pos="540"/>
        <w:tab w:val="left" w:pos="720"/>
        <w:tab w:val="left" w:pos="1080"/>
        <w:tab w:val="left" w:pos="1440"/>
        <w:tab w:val="left" w:pos="1800"/>
        <w:tab w:val="left" w:pos="2160"/>
        <w:tab w:val="left" w:pos="2520"/>
        <w:tab w:val="left" w:pos="2880"/>
      </w:tabs>
      <w:spacing w:line="240" w:lineRule="auto"/>
    </w:pPr>
    <w:rPr>
      <w:rFonts w:eastAsia="Calibri" w:cs="Tahoma"/>
      <w:b/>
    </w:rPr>
  </w:style>
  <w:style w:type="character" w:customStyle="1" w:styleId="SubtitleChar">
    <w:name w:val="Subtitle Char"/>
    <w:basedOn w:val="DefaultParagraphFont"/>
    <w:link w:val="Subtitle"/>
    <w:uiPriority w:val="11"/>
    <w:rsid w:val="00231FAF"/>
    <w:rPr>
      <w:rFonts w:ascii="Tahoma" w:eastAsia="Calibri" w:hAnsi="Tahoma" w:cs="Tahoma"/>
      <w:b/>
      <w:color w:val="000000"/>
      <w:kern w:val="1"/>
      <w:sz w:val="24"/>
      <w:szCs w:val="24"/>
      <w:lang w:eastAsia="ar-SA"/>
    </w:rPr>
  </w:style>
  <w:style w:type="paragraph" w:customStyle="1" w:styleId="TOC">
    <w:name w:val="TOC"/>
    <w:basedOn w:val="Normal"/>
    <w:link w:val="TOCChar"/>
    <w:qFormat/>
    <w:rsid w:val="000A6C76"/>
    <w:pPr>
      <w:tabs>
        <w:tab w:val="center" w:pos="4680"/>
        <w:tab w:val="right" w:pos="9360"/>
        <w:tab w:val="left" w:pos="9630"/>
      </w:tabs>
      <w:spacing w:before="120" w:after="120"/>
    </w:pPr>
    <w:rPr>
      <w:rFonts w:eastAsia="Tahoma" w:cs="Tahoma"/>
      <w:spacing w:val="-1"/>
      <w:szCs w:val="22"/>
    </w:rPr>
  </w:style>
  <w:style w:type="paragraph" w:styleId="TOCHeading">
    <w:name w:val="TOC Heading"/>
    <w:basedOn w:val="Heading1"/>
    <w:next w:val="Normal"/>
    <w:uiPriority w:val="39"/>
    <w:unhideWhenUsed/>
    <w:qFormat/>
    <w:rsid w:val="000A6C76"/>
    <w:pPr>
      <w:keepNext/>
      <w:keepLines/>
      <w:pBdr>
        <w:top w:val="none" w:sz="0" w:space="0" w:color="auto"/>
        <w:left w:val="none" w:sz="0" w:space="0" w:color="auto"/>
        <w:bottom w:val="none" w:sz="0" w:space="0" w:color="auto"/>
        <w:right w:val="none" w:sz="0" w:space="0" w:color="auto"/>
      </w:pBdr>
      <w:shd w:val="clear" w:color="auto" w:fill="auto"/>
      <w:suppressAutoHyphens w:val="0"/>
      <w:spacing w:before="480" w:after="0" w:line="276" w:lineRule="auto"/>
      <w:outlineLvl w:val="9"/>
    </w:pPr>
    <w:rPr>
      <w:rFonts w:asciiTheme="majorHAnsi" w:eastAsiaTheme="majorEastAsia" w:hAnsiTheme="majorHAnsi" w:cstheme="majorBidi"/>
      <w:caps w:val="0"/>
      <w:color w:val="365F91" w:themeColor="accent1" w:themeShade="BF"/>
      <w:spacing w:val="0"/>
      <w:kern w:val="0"/>
      <w:sz w:val="28"/>
      <w:szCs w:val="28"/>
      <w:lang w:eastAsia="en-US"/>
    </w:rPr>
  </w:style>
  <w:style w:type="character" w:customStyle="1" w:styleId="TOCChar">
    <w:name w:val="TOC Char"/>
    <w:basedOn w:val="DefaultParagraphFont"/>
    <w:link w:val="TOC"/>
    <w:rsid w:val="000A6C76"/>
    <w:rPr>
      <w:rFonts w:ascii="Tahoma" w:eastAsia="Tahoma" w:hAnsi="Tahoma" w:cs="Tahoma"/>
      <w:color w:val="000000"/>
      <w:spacing w:val="-1"/>
      <w:kern w:val="1"/>
      <w:sz w:val="24"/>
      <w:szCs w:val="22"/>
      <w:lang w:eastAsia="ar-SA"/>
    </w:rPr>
  </w:style>
  <w:style w:type="paragraph" w:styleId="TOC1">
    <w:name w:val="toc 1"/>
    <w:basedOn w:val="Normal"/>
    <w:next w:val="Normal"/>
    <w:autoRedefine/>
    <w:uiPriority w:val="39"/>
    <w:unhideWhenUsed/>
    <w:rsid w:val="000A6C76"/>
    <w:pPr>
      <w:spacing w:after="100"/>
    </w:pPr>
  </w:style>
  <w:style w:type="paragraph" w:styleId="Quote">
    <w:name w:val="Quote"/>
    <w:basedOn w:val="Normal"/>
    <w:next w:val="Normal"/>
    <w:link w:val="QuoteChar"/>
    <w:uiPriority w:val="29"/>
    <w:qFormat/>
    <w:rsid w:val="004F0DC8"/>
    <w:rPr>
      <w:i/>
      <w:iCs/>
      <w:color w:val="000000" w:themeColor="text1"/>
    </w:rPr>
  </w:style>
  <w:style w:type="character" w:customStyle="1" w:styleId="QuoteChar">
    <w:name w:val="Quote Char"/>
    <w:basedOn w:val="DefaultParagraphFont"/>
    <w:link w:val="Quote"/>
    <w:uiPriority w:val="29"/>
    <w:rsid w:val="004F0DC8"/>
    <w:rPr>
      <w:rFonts w:ascii="Tahoma" w:hAnsi="Tahoma"/>
      <w:i/>
      <w:iCs/>
      <w:color w:val="000000" w:themeColor="text1"/>
      <w:kern w:val="1"/>
      <w:sz w:val="24"/>
      <w:szCs w:val="24"/>
      <w:lang w:eastAsia="ar-SA"/>
    </w:rPr>
  </w:style>
  <w:style w:type="character" w:customStyle="1" w:styleId="Heading3Char">
    <w:name w:val="Heading 3 Char"/>
    <w:basedOn w:val="DefaultParagraphFont"/>
    <w:link w:val="Heading3"/>
    <w:uiPriority w:val="9"/>
    <w:semiHidden/>
    <w:rsid w:val="000F5C18"/>
    <w:rPr>
      <w:rFonts w:asciiTheme="majorHAnsi" w:eastAsiaTheme="majorEastAsia" w:hAnsiTheme="majorHAnsi" w:cstheme="majorBidi"/>
      <w:b/>
      <w:bCs/>
      <w:color w:val="4F81BD" w:themeColor="accent1"/>
      <w:kern w:val="1"/>
      <w:sz w:val="24"/>
      <w:szCs w:val="24"/>
      <w:lang w:eastAsia="ar-SA"/>
    </w:rPr>
  </w:style>
  <w:style w:type="character" w:customStyle="1" w:styleId="Heading2Char">
    <w:name w:val="Heading 2 Char"/>
    <w:basedOn w:val="DefaultParagraphFont"/>
    <w:link w:val="Heading2"/>
    <w:uiPriority w:val="9"/>
    <w:semiHidden/>
    <w:rsid w:val="00431050"/>
    <w:rPr>
      <w:rFonts w:asciiTheme="majorHAnsi" w:eastAsiaTheme="majorEastAsia" w:hAnsiTheme="majorHAnsi" w:cstheme="majorBidi"/>
      <w:b/>
      <w:bCs/>
      <w:color w:val="4F81BD" w:themeColor="accent1"/>
      <w:kern w:val="1"/>
      <w:sz w:val="26"/>
      <w:szCs w:val="26"/>
      <w:lang w:eastAsia="ar-SA"/>
    </w:rPr>
  </w:style>
  <w:style w:type="paragraph" w:styleId="BodyTextIndent2">
    <w:name w:val="Body Text Indent 2"/>
    <w:basedOn w:val="Normal"/>
    <w:link w:val="BodyTextIndent2Char"/>
    <w:uiPriority w:val="99"/>
    <w:semiHidden/>
    <w:unhideWhenUsed/>
    <w:rsid w:val="00431050"/>
    <w:pPr>
      <w:spacing w:after="120" w:line="480" w:lineRule="auto"/>
      <w:ind w:left="360"/>
    </w:pPr>
  </w:style>
  <w:style w:type="character" w:customStyle="1" w:styleId="BodyTextIndent2Char">
    <w:name w:val="Body Text Indent 2 Char"/>
    <w:basedOn w:val="DefaultParagraphFont"/>
    <w:link w:val="BodyTextIndent2"/>
    <w:uiPriority w:val="99"/>
    <w:semiHidden/>
    <w:rsid w:val="00431050"/>
    <w:rPr>
      <w:rFonts w:ascii="Tahoma" w:hAnsi="Tahoma"/>
      <w:color w:val="000000"/>
      <w:kern w:val="1"/>
      <w:sz w:val="24"/>
      <w:szCs w:val="24"/>
      <w:lang w:eastAsia="ar-SA"/>
    </w:rPr>
  </w:style>
  <w:style w:type="paragraph" w:styleId="TOC2">
    <w:name w:val="toc 2"/>
    <w:basedOn w:val="Normal"/>
    <w:next w:val="Normal"/>
    <w:autoRedefine/>
    <w:uiPriority w:val="39"/>
    <w:unhideWhenUsed/>
    <w:rsid w:val="00DA6692"/>
    <w:pPr>
      <w:spacing w:after="100"/>
      <w:ind w:left="240"/>
    </w:pPr>
  </w:style>
  <w:style w:type="paragraph" w:styleId="TOC3">
    <w:name w:val="toc 3"/>
    <w:basedOn w:val="Normal"/>
    <w:next w:val="Normal"/>
    <w:autoRedefine/>
    <w:uiPriority w:val="39"/>
    <w:unhideWhenUsed/>
    <w:rsid w:val="00DA6692"/>
    <w:pPr>
      <w:spacing w:after="100"/>
      <w:ind w:left="480"/>
    </w:pPr>
  </w:style>
  <w:style w:type="table" w:styleId="TableGrid">
    <w:name w:val="Table Grid"/>
    <w:basedOn w:val="TableNormal"/>
    <w:uiPriority w:val="59"/>
    <w:rsid w:val="00E17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2E6CA3"/>
    <w:pPr>
      <w:suppressAutoHyphens w:val="0"/>
      <w:spacing w:before="100" w:beforeAutospacing="1" w:after="100" w:afterAutospacing="1" w:line="240" w:lineRule="auto"/>
    </w:pPr>
    <w:rPr>
      <w:rFonts w:ascii="Arial" w:hAnsi="Arial" w:cs="Arial"/>
      <w:b/>
      <w:bCs/>
      <w:color w:val="auto"/>
      <w:kern w:val="0"/>
      <w:sz w:val="20"/>
      <w:szCs w:val="20"/>
      <w:lang w:eastAsia="en-US"/>
    </w:rPr>
  </w:style>
  <w:style w:type="character" w:styleId="Emphasis">
    <w:name w:val="Emphasis"/>
    <w:basedOn w:val="DefaultParagraphFont"/>
    <w:uiPriority w:val="20"/>
    <w:qFormat/>
    <w:rsid w:val="007160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205583">
      <w:bodyDiv w:val="1"/>
      <w:marLeft w:val="0"/>
      <w:marRight w:val="0"/>
      <w:marTop w:val="0"/>
      <w:marBottom w:val="0"/>
      <w:divBdr>
        <w:top w:val="none" w:sz="0" w:space="0" w:color="auto"/>
        <w:left w:val="none" w:sz="0" w:space="0" w:color="auto"/>
        <w:bottom w:val="none" w:sz="0" w:space="0" w:color="auto"/>
        <w:right w:val="none" w:sz="0" w:space="0" w:color="auto"/>
      </w:divBdr>
    </w:div>
    <w:div w:id="582446384">
      <w:bodyDiv w:val="1"/>
      <w:marLeft w:val="0"/>
      <w:marRight w:val="0"/>
      <w:marTop w:val="0"/>
      <w:marBottom w:val="0"/>
      <w:divBdr>
        <w:top w:val="none" w:sz="0" w:space="0" w:color="auto"/>
        <w:left w:val="none" w:sz="0" w:space="0" w:color="auto"/>
        <w:bottom w:val="none" w:sz="0" w:space="0" w:color="auto"/>
        <w:right w:val="none" w:sz="0" w:space="0" w:color="auto"/>
      </w:divBdr>
    </w:div>
    <w:div w:id="645476781">
      <w:bodyDiv w:val="1"/>
      <w:marLeft w:val="0"/>
      <w:marRight w:val="0"/>
      <w:marTop w:val="0"/>
      <w:marBottom w:val="0"/>
      <w:divBdr>
        <w:top w:val="none" w:sz="0" w:space="0" w:color="auto"/>
        <w:left w:val="none" w:sz="0" w:space="0" w:color="auto"/>
        <w:bottom w:val="none" w:sz="0" w:space="0" w:color="auto"/>
        <w:right w:val="none" w:sz="0" w:space="0" w:color="auto"/>
      </w:divBdr>
    </w:div>
    <w:div w:id="735126447">
      <w:bodyDiv w:val="1"/>
      <w:marLeft w:val="0"/>
      <w:marRight w:val="0"/>
      <w:marTop w:val="0"/>
      <w:marBottom w:val="0"/>
      <w:divBdr>
        <w:top w:val="none" w:sz="0" w:space="0" w:color="auto"/>
        <w:left w:val="none" w:sz="0" w:space="0" w:color="auto"/>
        <w:bottom w:val="none" w:sz="0" w:space="0" w:color="auto"/>
        <w:right w:val="none" w:sz="0" w:space="0" w:color="auto"/>
      </w:divBdr>
    </w:div>
    <w:div w:id="801726410">
      <w:bodyDiv w:val="1"/>
      <w:marLeft w:val="0"/>
      <w:marRight w:val="0"/>
      <w:marTop w:val="0"/>
      <w:marBottom w:val="0"/>
      <w:divBdr>
        <w:top w:val="none" w:sz="0" w:space="0" w:color="auto"/>
        <w:left w:val="none" w:sz="0" w:space="0" w:color="auto"/>
        <w:bottom w:val="none" w:sz="0" w:space="0" w:color="auto"/>
        <w:right w:val="none" w:sz="0" w:space="0" w:color="auto"/>
      </w:divBdr>
    </w:div>
    <w:div w:id="985623420">
      <w:bodyDiv w:val="1"/>
      <w:marLeft w:val="0"/>
      <w:marRight w:val="0"/>
      <w:marTop w:val="0"/>
      <w:marBottom w:val="0"/>
      <w:divBdr>
        <w:top w:val="none" w:sz="0" w:space="0" w:color="auto"/>
        <w:left w:val="none" w:sz="0" w:space="0" w:color="auto"/>
        <w:bottom w:val="none" w:sz="0" w:space="0" w:color="auto"/>
        <w:right w:val="none" w:sz="0" w:space="0" w:color="auto"/>
      </w:divBdr>
      <w:divsChild>
        <w:div w:id="1352339649">
          <w:marLeft w:val="1140"/>
          <w:marRight w:val="0"/>
          <w:marTop w:val="0"/>
          <w:marBottom w:val="0"/>
          <w:divBdr>
            <w:top w:val="none" w:sz="0" w:space="0" w:color="auto"/>
            <w:left w:val="none" w:sz="0" w:space="0" w:color="auto"/>
            <w:bottom w:val="none" w:sz="0" w:space="0" w:color="auto"/>
            <w:right w:val="none" w:sz="0" w:space="0" w:color="auto"/>
          </w:divBdr>
          <w:divsChild>
            <w:div w:id="16106269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62647704">
      <w:bodyDiv w:val="1"/>
      <w:marLeft w:val="0"/>
      <w:marRight w:val="0"/>
      <w:marTop w:val="0"/>
      <w:marBottom w:val="0"/>
      <w:divBdr>
        <w:top w:val="none" w:sz="0" w:space="0" w:color="auto"/>
        <w:left w:val="none" w:sz="0" w:space="0" w:color="auto"/>
        <w:bottom w:val="none" w:sz="0" w:space="0" w:color="auto"/>
        <w:right w:val="none" w:sz="0" w:space="0" w:color="auto"/>
      </w:divBdr>
    </w:div>
    <w:div w:id="1301691143">
      <w:bodyDiv w:val="1"/>
      <w:marLeft w:val="0"/>
      <w:marRight w:val="0"/>
      <w:marTop w:val="0"/>
      <w:marBottom w:val="0"/>
      <w:divBdr>
        <w:top w:val="none" w:sz="0" w:space="0" w:color="auto"/>
        <w:left w:val="none" w:sz="0" w:space="0" w:color="auto"/>
        <w:bottom w:val="none" w:sz="0" w:space="0" w:color="auto"/>
        <w:right w:val="none" w:sz="0" w:space="0" w:color="auto"/>
      </w:divBdr>
    </w:div>
    <w:div w:id="1360398357">
      <w:bodyDiv w:val="1"/>
      <w:marLeft w:val="0"/>
      <w:marRight w:val="0"/>
      <w:marTop w:val="0"/>
      <w:marBottom w:val="0"/>
      <w:divBdr>
        <w:top w:val="none" w:sz="0" w:space="0" w:color="auto"/>
        <w:left w:val="none" w:sz="0" w:space="0" w:color="auto"/>
        <w:bottom w:val="none" w:sz="0" w:space="0" w:color="auto"/>
        <w:right w:val="none" w:sz="0" w:space="0" w:color="auto"/>
      </w:divBdr>
    </w:div>
    <w:div w:id="1410881490">
      <w:bodyDiv w:val="1"/>
      <w:marLeft w:val="0"/>
      <w:marRight w:val="0"/>
      <w:marTop w:val="0"/>
      <w:marBottom w:val="0"/>
      <w:divBdr>
        <w:top w:val="none" w:sz="0" w:space="0" w:color="auto"/>
        <w:left w:val="none" w:sz="0" w:space="0" w:color="auto"/>
        <w:bottom w:val="none" w:sz="0" w:space="0" w:color="auto"/>
        <w:right w:val="none" w:sz="0" w:space="0" w:color="auto"/>
      </w:divBdr>
    </w:div>
    <w:div w:id="1417243859">
      <w:bodyDiv w:val="1"/>
      <w:marLeft w:val="0"/>
      <w:marRight w:val="0"/>
      <w:marTop w:val="0"/>
      <w:marBottom w:val="0"/>
      <w:divBdr>
        <w:top w:val="none" w:sz="0" w:space="0" w:color="auto"/>
        <w:left w:val="none" w:sz="0" w:space="0" w:color="auto"/>
        <w:bottom w:val="none" w:sz="0" w:space="0" w:color="auto"/>
        <w:right w:val="none" w:sz="0" w:space="0" w:color="auto"/>
      </w:divBdr>
    </w:div>
    <w:div w:id="1462532960">
      <w:bodyDiv w:val="1"/>
      <w:marLeft w:val="0"/>
      <w:marRight w:val="0"/>
      <w:marTop w:val="0"/>
      <w:marBottom w:val="0"/>
      <w:divBdr>
        <w:top w:val="none" w:sz="0" w:space="0" w:color="auto"/>
        <w:left w:val="none" w:sz="0" w:space="0" w:color="auto"/>
        <w:bottom w:val="none" w:sz="0" w:space="0" w:color="auto"/>
        <w:right w:val="none" w:sz="0" w:space="0" w:color="auto"/>
      </w:divBdr>
    </w:div>
    <w:div w:id="1486238920">
      <w:bodyDiv w:val="1"/>
      <w:marLeft w:val="0"/>
      <w:marRight w:val="0"/>
      <w:marTop w:val="0"/>
      <w:marBottom w:val="0"/>
      <w:divBdr>
        <w:top w:val="none" w:sz="0" w:space="0" w:color="auto"/>
        <w:left w:val="none" w:sz="0" w:space="0" w:color="auto"/>
        <w:bottom w:val="none" w:sz="0" w:space="0" w:color="auto"/>
        <w:right w:val="none" w:sz="0" w:space="0" w:color="auto"/>
      </w:divBdr>
    </w:div>
    <w:div w:id="1486389215">
      <w:bodyDiv w:val="1"/>
      <w:marLeft w:val="0"/>
      <w:marRight w:val="0"/>
      <w:marTop w:val="0"/>
      <w:marBottom w:val="0"/>
      <w:divBdr>
        <w:top w:val="none" w:sz="0" w:space="0" w:color="auto"/>
        <w:left w:val="none" w:sz="0" w:space="0" w:color="auto"/>
        <w:bottom w:val="none" w:sz="0" w:space="0" w:color="auto"/>
        <w:right w:val="none" w:sz="0" w:space="0" w:color="auto"/>
      </w:divBdr>
    </w:div>
    <w:div w:id="1578712684">
      <w:bodyDiv w:val="1"/>
      <w:marLeft w:val="0"/>
      <w:marRight w:val="0"/>
      <w:marTop w:val="0"/>
      <w:marBottom w:val="0"/>
      <w:divBdr>
        <w:top w:val="none" w:sz="0" w:space="0" w:color="auto"/>
        <w:left w:val="none" w:sz="0" w:space="0" w:color="auto"/>
        <w:bottom w:val="none" w:sz="0" w:space="0" w:color="auto"/>
        <w:right w:val="none" w:sz="0" w:space="0" w:color="auto"/>
      </w:divBdr>
    </w:div>
    <w:div w:id="1635016455">
      <w:bodyDiv w:val="1"/>
      <w:marLeft w:val="0"/>
      <w:marRight w:val="0"/>
      <w:marTop w:val="0"/>
      <w:marBottom w:val="0"/>
      <w:divBdr>
        <w:top w:val="none" w:sz="0" w:space="0" w:color="auto"/>
        <w:left w:val="none" w:sz="0" w:space="0" w:color="auto"/>
        <w:bottom w:val="none" w:sz="0" w:space="0" w:color="auto"/>
        <w:right w:val="none" w:sz="0" w:space="0" w:color="auto"/>
      </w:divBdr>
    </w:div>
    <w:div w:id="174583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B07C1-47A8-4794-A61A-1BF400EEA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City of Spokane</Company>
  <LinksUpToDate>false</LinksUpToDate>
  <CharactersWithSpaces>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Spokane CHHS</dc:creator>
  <cp:keywords>City of Spokane Relocation Assistance Program, CHHS, Relocation Assisistance</cp:keywords>
  <cp:lastModifiedBy>Truong, Thuy</cp:lastModifiedBy>
  <cp:revision>4</cp:revision>
  <cp:lastPrinted>2016-09-23T19:40:00Z</cp:lastPrinted>
  <dcterms:created xsi:type="dcterms:W3CDTF">2016-09-30T21:10:00Z</dcterms:created>
  <dcterms:modified xsi:type="dcterms:W3CDTF">2016-09-30T23:30:00Z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City of Spokane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